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6C10CE6">
      <w:pPr>
        <w:pStyle w:val="283"/>
        <w:ind w:firstLine="0"/>
        <w:rPr>
          <w:rFonts w:hint="eastAsia" w:ascii="宋体" w:hAnsi="宋体" w:eastAsia="宋体" w:cs="宋体"/>
          <w:b/>
          <w:bCs/>
          <w:color w:val="auto"/>
          <w:sz w:val="84"/>
          <w:highlight w:val="none"/>
        </w:rPr>
      </w:pPr>
    </w:p>
    <w:p w14:paraId="1A2A9C14">
      <w:pPr>
        <w:pStyle w:val="283"/>
        <w:ind w:firstLine="0"/>
        <w:jc w:val="center"/>
        <w:rPr>
          <w:rFonts w:hint="eastAsia" w:ascii="宋体" w:hAnsi="宋体" w:eastAsia="宋体" w:cs="宋体"/>
          <w:b/>
          <w:bCs/>
          <w:color w:val="auto"/>
          <w:sz w:val="84"/>
          <w:highlight w:val="none"/>
        </w:rPr>
      </w:pPr>
      <w:r>
        <w:rPr>
          <w:rFonts w:hint="eastAsia" w:ascii="宋体" w:hAnsi="宋体" w:eastAsia="宋体" w:cs="宋体"/>
          <w:b/>
          <w:bCs/>
          <w:color w:val="auto"/>
          <w:sz w:val="84"/>
          <w:highlight w:val="none"/>
        </w:rPr>
        <w:t>招　标　文　件</w:t>
      </w:r>
    </w:p>
    <w:p w14:paraId="67D9263D">
      <w:pPr>
        <w:pStyle w:val="283"/>
        <w:ind w:firstLine="0"/>
        <w:jc w:val="center"/>
        <w:rPr>
          <w:rFonts w:hint="eastAsia" w:ascii="宋体" w:hAnsi="宋体" w:eastAsia="宋体" w:cs="宋体"/>
          <w:b/>
          <w:bCs/>
          <w:color w:val="auto"/>
          <w:sz w:val="84"/>
          <w:highlight w:val="none"/>
        </w:rPr>
      </w:pPr>
    </w:p>
    <w:p w14:paraId="28DEE60F">
      <w:pPr>
        <w:pStyle w:val="283"/>
        <w:jc w:val="center"/>
        <w:rPr>
          <w:rFonts w:hint="eastAsia" w:ascii="宋体" w:hAnsi="宋体" w:eastAsia="宋体" w:cs="宋体"/>
          <w:b/>
          <w:bCs/>
          <w:color w:val="auto"/>
          <w:sz w:val="32"/>
          <w:highlight w:val="none"/>
        </w:rPr>
      </w:pPr>
    </w:p>
    <w:p w14:paraId="10AFBB77">
      <w:pPr>
        <w:pStyle w:val="283"/>
        <w:jc w:val="center"/>
        <w:rPr>
          <w:rFonts w:hint="eastAsia" w:ascii="宋体" w:hAnsi="宋体" w:eastAsia="宋体" w:cs="宋体"/>
          <w:b/>
          <w:bCs/>
          <w:color w:val="auto"/>
          <w:sz w:val="32"/>
          <w:highlight w:val="none"/>
          <w:u w:val="single"/>
          <w:lang w:eastAsia="zh-CN"/>
        </w:rPr>
      </w:pPr>
      <w:r>
        <w:rPr>
          <w:rFonts w:hint="eastAsia" w:ascii="宋体" w:hAnsi="宋体" w:eastAsia="宋体" w:cs="宋体"/>
          <w:b/>
          <w:bCs/>
          <w:color w:val="auto"/>
          <w:sz w:val="32"/>
          <w:highlight w:val="none"/>
        </w:rPr>
        <w:t>项目名称：</w:t>
      </w:r>
      <w:r>
        <w:rPr>
          <w:rFonts w:hint="eastAsia" w:ascii="宋体" w:hAnsi="宋体" w:cs="宋体"/>
          <w:b/>
          <w:bCs/>
          <w:color w:val="auto"/>
          <w:sz w:val="32"/>
          <w:highlight w:val="none"/>
          <w:u w:val="single"/>
          <w:lang w:eastAsia="zh-CN"/>
        </w:rPr>
        <w:t>泗阳县公安局</w:t>
      </w:r>
      <w:r>
        <w:rPr>
          <w:rFonts w:hint="eastAsia" w:ascii="宋体" w:hAnsi="宋体" w:cs="宋体"/>
          <w:b/>
          <w:bCs/>
          <w:color w:val="auto"/>
          <w:sz w:val="32"/>
          <w:highlight w:val="none"/>
          <w:u w:val="single"/>
          <w:lang w:val="en-US" w:eastAsia="zh-CN"/>
        </w:rPr>
        <w:t>筑盾和</w:t>
      </w:r>
      <w:r>
        <w:rPr>
          <w:rFonts w:hint="eastAsia" w:ascii="宋体" w:hAnsi="宋体" w:cs="宋体"/>
          <w:b/>
          <w:bCs/>
          <w:color w:val="auto"/>
          <w:sz w:val="32"/>
          <w:highlight w:val="none"/>
          <w:u w:val="single"/>
          <w:lang w:eastAsia="zh-CN"/>
        </w:rPr>
        <w:t>繁星工程项目</w:t>
      </w:r>
    </w:p>
    <w:p w14:paraId="5F4BA54E">
      <w:pPr>
        <w:jc w:val="center"/>
        <w:outlineLvl w:val="0"/>
        <w:rPr>
          <w:rFonts w:hint="eastAsia" w:ascii="宋体" w:hAnsi="宋体" w:eastAsia="宋体" w:cs="宋体"/>
          <w:b/>
          <w:color w:val="auto"/>
          <w:sz w:val="30"/>
          <w:szCs w:val="30"/>
          <w:highlight w:val="none"/>
        </w:rPr>
      </w:pPr>
      <w:bookmarkStart w:id="0" w:name="_Toc12479"/>
      <w:r>
        <w:rPr>
          <w:rFonts w:hint="eastAsia" w:ascii="宋体" w:hAnsi="宋体" w:eastAsia="宋体" w:cs="宋体"/>
          <w:b/>
          <w:color w:val="auto"/>
          <w:sz w:val="30"/>
          <w:szCs w:val="30"/>
          <w:highlight w:val="none"/>
        </w:rPr>
        <w:t>项目编号：</w:t>
      </w:r>
      <w:bookmarkEnd w:id="0"/>
      <w:bookmarkStart w:id="1" w:name="_Toc23137"/>
      <w:r>
        <w:rPr>
          <w:rFonts w:hint="eastAsia" w:ascii="宋体" w:hAnsi="宋体" w:eastAsia="宋体" w:cs="宋体"/>
          <w:b/>
          <w:color w:val="auto"/>
          <w:sz w:val="30"/>
          <w:szCs w:val="30"/>
          <w:highlight w:val="none"/>
          <w:lang w:eastAsia="zh-CN"/>
        </w:rPr>
        <w:t>JSZC-321323-ZTZY-G2026-0002</w:t>
      </w:r>
      <w:r>
        <w:rPr>
          <w:rFonts w:hint="eastAsia" w:ascii="宋体" w:hAnsi="宋体" w:eastAsia="宋体" w:cs="宋体"/>
          <w:b/>
          <w:color w:val="auto"/>
          <w:sz w:val="30"/>
          <w:szCs w:val="30"/>
          <w:highlight w:val="none"/>
        </w:rPr>
        <w:t xml:space="preserve"> </w:t>
      </w:r>
    </w:p>
    <w:p w14:paraId="15007AE8">
      <w:pPr>
        <w:ind w:firstLine="1928" w:firstLineChars="600"/>
        <w:outlineLvl w:val="0"/>
        <w:rPr>
          <w:rFonts w:hint="eastAsia" w:ascii="宋体" w:hAnsi="宋体" w:eastAsia="宋体" w:cs="宋体"/>
          <w:b/>
          <w:bCs/>
          <w:color w:val="auto"/>
          <w:sz w:val="32"/>
          <w:highlight w:val="none"/>
        </w:rPr>
      </w:pPr>
    </w:p>
    <w:p w14:paraId="40365B88">
      <w:pPr>
        <w:jc w:val="center"/>
        <w:outlineLvl w:val="0"/>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（货物类项目，</w:t>
      </w:r>
      <w:r>
        <w:rPr>
          <w:rFonts w:hint="eastAsia" w:ascii="宋体" w:hAnsi="宋体" w:cs="宋体"/>
          <w:b/>
          <w:color w:val="auto"/>
          <w:sz w:val="30"/>
          <w:szCs w:val="30"/>
          <w:highlight w:val="none"/>
          <w:lang w:val="en-US" w:eastAsia="zh-CN"/>
        </w:rPr>
        <w:t>不</w:t>
      </w:r>
      <w:r>
        <w:rPr>
          <w:rFonts w:hint="eastAsia" w:ascii="宋体" w:hAnsi="宋体" w:eastAsia="宋体" w:cs="宋体"/>
          <w:b/>
          <w:color w:val="auto"/>
          <w:sz w:val="30"/>
          <w:szCs w:val="30"/>
          <w:highlight w:val="none"/>
        </w:rPr>
        <w:t>面向中小企业）</w:t>
      </w:r>
      <w:bookmarkEnd w:id="1"/>
    </w:p>
    <w:p w14:paraId="65325B3A">
      <w:pPr>
        <w:pStyle w:val="283"/>
        <w:spacing w:before="0" w:after="0"/>
        <w:ind w:firstLine="0"/>
        <w:rPr>
          <w:rFonts w:hint="eastAsia" w:ascii="宋体" w:hAnsi="宋体" w:eastAsia="宋体" w:cs="宋体"/>
          <w:color w:val="auto"/>
          <w:highlight w:val="none"/>
        </w:rPr>
      </w:pPr>
    </w:p>
    <w:p w14:paraId="20442297">
      <w:pPr>
        <w:pStyle w:val="283"/>
        <w:spacing w:before="0" w:after="0"/>
        <w:ind w:firstLine="0"/>
        <w:rPr>
          <w:rFonts w:hint="eastAsia" w:ascii="宋体" w:hAnsi="宋体" w:eastAsia="宋体" w:cs="宋体"/>
          <w:color w:val="auto"/>
          <w:highlight w:val="none"/>
        </w:rPr>
      </w:pPr>
    </w:p>
    <w:p w14:paraId="0D646E9C">
      <w:pPr>
        <w:pStyle w:val="283"/>
        <w:spacing w:before="0" w:after="0"/>
        <w:ind w:firstLine="0"/>
        <w:rPr>
          <w:rFonts w:hint="eastAsia" w:ascii="宋体" w:hAnsi="宋体" w:eastAsia="宋体" w:cs="宋体"/>
          <w:color w:val="auto"/>
          <w:highlight w:val="none"/>
        </w:rPr>
      </w:pPr>
    </w:p>
    <w:p w14:paraId="106AFBF2">
      <w:pPr>
        <w:pStyle w:val="283"/>
        <w:spacing w:before="0" w:after="0"/>
        <w:ind w:firstLine="0"/>
        <w:rPr>
          <w:rFonts w:hint="eastAsia" w:ascii="宋体" w:hAnsi="宋体" w:eastAsia="宋体" w:cs="宋体"/>
          <w:color w:val="auto"/>
          <w:highlight w:val="none"/>
        </w:rPr>
      </w:pPr>
    </w:p>
    <w:p w14:paraId="728FFAFE">
      <w:pPr>
        <w:pStyle w:val="283"/>
        <w:spacing w:before="0" w:after="0"/>
        <w:ind w:firstLine="0"/>
        <w:rPr>
          <w:rFonts w:hint="eastAsia" w:ascii="宋体" w:hAnsi="宋体" w:eastAsia="宋体" w:cs="宋体"/>
          <w:color w:val="auto"/>
          <w:highlight w:val="none"/>
        </w:rPr>
      </w:pPr>
    </w:p>
    <w:p w14:paraId="57F8DEEA">
      <w:pPr>
        <w:pStyle w:val="283"/>
        <w:ind w:firstLine="1690"/>
        <w:jc w:val="both"/>
        <w:outlineLvl w:val="0"/>
        <w:rPr>
          <w:rFonts w:hint="eastAsia" w:ascii="宋体" w:hAnsi="宋体" w:eastAsia="宋体" w:cs="宋体"/>
          <w:b/>
          <w:bCs/>
          <w:color w:val="auto"/>
          <w:sz w:val="32"/>
          <w:highlight w:val="none"/>
          <w:u w:val="single"/>
          <w:lang w:eastAsia="zh-CN"/>
        </w:rPr>
      </w:pPr>
      <w:bookmarkStart w:id="2" w:name="_Toc20140"/>
      <w:r>
        <w:rPr>
          <w:rFonts w:hint="eastAsia" w:ascii="宋体" w:hAnsi="宋体" w:eastAsia="宋体" w:cs="宋体"/>
          <w:b/>
          <w:bCs/>
          <w:color w:val="auto"/>
          <w:sz w:val="32"/>
          <w:highlight w:val="none"/>
        </w:rPr>
        <w:t>采购人：</w:t>
      </w:r>
      <w:r>
        <w:rPr>
          <w:rFonts w:hint="eastAsia" w:ascii="宋体" w:hAnsi="宋体" w:eastAsia="宋体" w:cs="宋体"/>
          <w:b/>
          <w:bCs/>
          <w:color w:val="auto"/>
          <w:sz w:val="32"/>
          <w:highlight w:val="none"/>
          <w:u w:val="single"/>
        </w:rPr>
        <w:t xml:space="preserve"> </w:t>
      </w:r>
      <w:bookmarkEnd w:id="2"/>
      <w:r>
        <w:rPr>
          <w:rFonts w:hint="eastAsia" w:ascii="宋体" w:hAnsi="宋体" w:cs="宋体"/>
          <w:b/>
          <w:bCs/>
          <w:color w:val="auto"/>
          <w:sz w:val="32"/>
          <w:highlight w:val="none"/>
          <w:u w:val="single"/>
          <w:lang w:eastAsia="zh-CN"/>
        </w:rPr>
        <w:t>泗阳县公安局</w:t>
      </w:r>
    </w:p>
    <w:p w14:paraId="59AC9646">
      <w:pPr>
        <w:pStyle w:val="283"/>
        <w:ind w:firstLine="1606"/>
        <w:jc w:val="both"/>
        <w:rPr>
          <w:rFonts w:hint="eastAsia" w:ascii="宋体" w:hAnsi="宋体" w:eastAsia="宋体" w:cs="宋体"/>
          <w:b/>
          <w:bCs/>
          <w:color w:val="auto"/>
          <w:sz w:val="32"/>
          <w:highlight w:val="none"/>
          <w:u w:val="single"/>
        </w:rPr>
      </w:pPr>
      <w:r>
        <w:rPr>
          <w:rFonts w:hint="eastAsia" w:ascii="宋体" w:hAnsi="宋体" w:eastAsia="宋体" w:cs="宋体"/>
          <w:b/>
          <w:bCs/>
          <w:color w:val="auto"/>
          <w:sz w:val="32"/>
          <w:highlight w:val="none"/>
        </w:rPr>
        <w:t>采购代理机构：</w:t>
      </w:r>
      <w:r>
        <w:rPr>
          <w:rFonts w:hint="eastAsia" w:ascii="宋体" w:hAnsi="宋体" w:eastAsia="宋体" w:cs="宋体"/>
          <w:b/>
          <w:bCs/>
          <w:color w:val="auto"/>
          <w:sz w:val="32"/>
          <w:highlight w:val="none"/>
          <w:u w:val="single"/>
        </w:rPr>
        <w:t xml:space="preserve"> 中天志远咨询有限公司 </w:t>
      </w:r>
    </w:p>
    <w:p w14:paraId="3E556604">
      <w:pPr>
        <w:pStyle w:val="283"/>
        <w:ind w:firstLine="2570"/>
        <w:jc w:val="both"/>
        <w:rPr>
          <w:rFonts w:hint="eastAsia" w:ascii="宋体" w:hAnsi="宋体" w:eastAsia="宋体" w:cs="宋体"/>
          <w:b/>
          <w:bCs/>
          <w:color w:val="auto"/>
          <w:sz w:val="32"/>
          <w:highlight w:val="none"/>
          <w:lang w:eastAsia="zh-CN"/>
        </w:rPr>
      </w:pPr>
      <w:r>
        <w:rPr>
          <w:rFonts w:hint="eastAsia" w:ascii="宋体" w:hAnsi="宋体" w:cs="宋体"/>
          <w:b/>
          <w:bCs/>
          <w:color w:val="auto"/>
          <w:sz w:val="32"/>
          <w:highlight w:val="none"/>
          <w:u w:val="none"/>
          <w:lang w:eastAsia="zh-CN"/>
        </w:rPr>
        <w:t>2026年</w:t>
      </w:r>
      <w:r>
        <w:rPr>
          <w:rFonts w:hint="eastAsia" w:ascii="宋体" w:hAnsi="宋体" w:cs="宋体"/>
          <w:b/>
          <w:bCs/>
          <w:color w:val="auto"/>
          <w:sz w:val="32"/>
          <w:highlight w:val="none"/>
          <w:u w:val="none"/>
          <w:lang w:val="en-US" w:eastAsia="zh-CN"/>
        </w:rPr>
        <w:t>3</w:t>
      </w:r>
      <w:r>
        <w:rPr>
          <w:rFonts w:hint="eastAsia" w:ascii="宋体" w:hAnsi="宋体" w:cs="宋体"/>
          <w:b/>
          <w:bCs/>
          <w:color w:val="auto"/>
          <w:sz w:val="32"/>
          <w:highlight w:val="none"/>
          <w:u w:val="none"/>
          <w:lang w:eastAsia="zh-CN"/>
        </w:rPr>
        <w:t>月</w:t>
      </w:r>
      <w:r>
        <w:rPr>
          <w:rFonts w:hint="eastAsia" w:ascii="宋体" w:hAnsi="宋体" w:cs="宋体"/>
          <w:b/>
          <w:bCs/>
          <w:color w:val="auto"/>
          <w:sz w:val="32"/>
          <w:highlight w:val="none"/>
          <w:u w:val="none"/>
          <w:lang w:val="en-US" w:eastAsia="zh-CN"/>
        </w:rPr>
        <w:t>25</w:t>
      </w:r>
      <w:r>
        <w:rPr>
          <w:rFonts w:hint="eastAsia" w:ascii="宋体" w:hAnsi="宋体" w:cs="宋体"/>
          <w:b/>
          <w:bCs/>
          <w:color w:val="auto"/>
          <w:sz w:val="32"/>
          <w:highlight w:val="none"/>
          <w:u w:val="none"/>
          <w:lang w:eastAsia="zh-CN"/>
        </w:rPr>
        <w:t>日</w:t>
      </w:r>
    </w:p>
    <w:p w14:paraId="6C9616CB">
      <w:pPr>
        <w:pStyle w:val="283"/>
        <w:ind w:firstLine="0"/>
        <w:rPr>
          <w:rFonts w:hint="eastAsia" w:ascii="宋体" w:hAnsi="宋体" w:eastAsia="宋体" w:cs="宋体"/>
          <w:color w:val="auto"/>
          <w:sz w:val="44"/>
          <w:szCs w:val="44"/>
          <w:highlight w:val="none"/>
        </w:rPr>
        <w:sectPr>
          <w:headerReference r:id="rId3" w:type="default"/>
          <w:footerReference r:id="rId4" w:type="default"/>
          <w:pgSz w:w="11906" w:h="16838"/>
          <w:pgMar w:top="1418" w:right="1588" w:bottom="1418" w:left="1365" w:header="851" w:footer="907" w:gutter="0"/>
          <w:pgNumType w:start="1"/>
          <w:cols w:space="1701" w:num="1"/>
          <w:titlePg/>
          <w:docGrid w:linePitch="360" w:charSpace="0"/>
        </w:sectPr>
      </w:pPr>
      <w:r>
        <w:rPr>
          <w:rFonts w:hint="eastAsia" w:ascii="宋体" w:hAnsi="宋体" w:eastAsia="宋体" w:cs="宋体"/>
          <w:color w:val="auto"/>
          <w:highlight w:val="none"/>
        </w:rPr>
        <w:t xml:space="preserve">                        </w:t>
      </w:r>
      <w:bookmarkStart w:id="3" w:name="_Toc120614210"/>
      <w:bookmarkStart w:id="4" w:name="_Toc27610"/>
      <w:bookmarkStart w:id="5" w:name="_Toc20823272"/>
      <w:bookmarkStart w:id="6" w:name="_Toc513029200"/>
      <w:bookmarkStart w:id="7" w:name="_Toc16938516"/>
      <w:bookmarkStart w:id="8" w:name="_Toc479757206"/>
      <w:bookmarkStart w:id="9" w:name="_Toc523127445"/>
    </w:p>
    <w:p w14:paraId="320AA2CC">
      <w:pPr>
        <w:pStyle w:val="2"/>
        <w:bidi w:val="0"/>
        <w:jc w:val="center"/>
        <w:rPr>
          <w:rFonts w:hint="eastAsia"/>
          <w:color w:val="auto"/>
          <w:highlight w:val="none"/>
        </w:rPr>
      </w:pPr>
      <w:r>
        <w:rPr>
          <w:rFonts w:hint="eastAsia"/>
          <w:color w:val="auto"/>
          <w:highlight w:val="none"/>
        </w:rPr>
        <w:t xml:space="preserve">第一章  </w:t>
      </w:r>
      <w:bookmarkEnd w:id="3"/>
      <w:r>
        <w:rPr>
          <w:rFonts w:hint="eastAsia"/>
          <w:color w:val="auto"/>
          <w:highlight w:val="none"/>
        </w:rPr>
        <w:t>投标邀请</w:t>
      </w:r>
      <w:bookmarkEnd w:id="4"/>
    </w:p>
    <w:p w14:paraId="4C489681">
      <w:pPr>
        <w:pageBreakBefore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受</w:t>
      </w:r>
      <w:r>
        <w:rPr>
          <w:rFonts w:hint="eastAsia" w:ascii="宋体" w:hAnsi="宋体" w:eastAsia="宋体" w:cs="宋体"/>
          <w:color w:val="auto"/>
          <w:sz w:val="24"/>
          <w:szCs w:val="24"/>
          <w:highlight w:val="none"/>
          <w:u w:val="single"/>
        </w:rPr>
        <w:t>[</w:t>
      </w:r>
      <w:r>
        <w:rPr>
          <w:rFonts w:hint="eastAsia" w:ascii="宋体" w:hAnsi="宋体" w:cs="宋体"/>
          <w:color w:val="auto"/>
          <w:sz w:val="24"/>
          <w:szCs w:val="24"/>
          <w:highlight w:val="none"/>
          <w:u w:val="single"/>
          <w:lang w:eastAsia="zh-CN"/>
        </w:rPr>
        <w:t>泗阳县公安局</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rPr>
        <w:t>的委托，</w:t>
      </w:r>
      <w:r>
        <w:rPr>
          <w:rFonts w:hint="eastAsia" w:ascii="宋体" w:hAnsi="宋体" w:eastAsia="宋体" w:cs="宋体"/>
          <w:color w:val="auto"/>
          <w:sz w:val="24"/>
          <w:szCs w:val="24"/>
          <w:highlight w:val="none"/>
          <w:u w:val="single"/>
        </w:rPr>
        <w:t>[中天志远咨询有限公司]</w:t>
      </w:r>
      <w:r>
        <w:rPr>
          <w:rFonts w:hint="eastAsia" w:ascii="宋体" w:hAnsi="宋体" w:eastAsia="宋体" w:cs="宋体"/>
          <w:color w:val="auto"/>
          <w:sz w:val="24"/>
          <w:szCs w:val="24"/>
          <w:highlight w:val="none"/>
        </w:rPr>
        <w:t>就</w:t>
      </w:r>
      <w:r>
        <w:rPr>
          <w:rFonts w:hint="eastAsia" w:ascii="宋体" w:hAnsi="宋体" w:eastAsia="宋体" w:cs="宋体"/>
          <w:color w:val="auto"/>
          <w:sz w:val="24"/>
          <w:szCs w:val="24"/>
          <w:highlight w:val="none"/>
          <w:u w:val="single"/>
        </w:rPr>
        <w:t>[</w:t>
      </w:r>
      <w:r>
        <w:rPr>
          <w:rFonts w:hint="eastAsia" w:ascii="宋体" w:hAnsi="宋体" w:cs="宋体"/>
          <w:color w:val="auto"/>
          <w:sz w:val="24"/>
          <w:szCs w:val="24"/>
          <w:highlight w:val="none"/>
          <w:u w:val="single"/>
          <w:lang w:eastAsia="zh-CN"/>
        </w:rPr>
        <w:t>泗阳县公安局</w:t>
      </w:r>
      <w:r>
        <w:rPr>
          <w:rFonts w:hint="eastAsia" w:ascii="宋体" w:hAnsi="宋体" w:cs="宋体"/>
          <w:color w:val="auto"/>
          <w:sz w:val="24"/>
          <w:szCs w:val="24"/>
          <w:highlight w:val="none"/>
          <w:u w:val="single"/>
          <w:lang w:val="en-US" w:eastAsia="zh-CN"/>
        </w:rPr>
        <w:t>筑盾和</w:t>
      </w:r>
      <w:r>
        <w:rPr>
          <w:rFonts w:hint="eastAsia" w:ascii="宋体" w:hAnsi="宋体" w:cs="宋体"/>
          <w:color w:val="auto"/>
          <w:sz w:val="24"/>
          <w:szCs w:val="24"/>
          <w:highlight w:val="none"/>
          <w:u w:val="single"/>
          <w:lang w:eastAsia="zh-CN"/>
        </w:rPr>
        <w:t>繁星工程项目</w:t>
      </w:r>
      <w:r>
        <w:rPr>
          <w:rFonts w:hint="eastAsia" w:ascii="宋体" w:hAnsi="宋体" w:eastAsia="宋体" w:cs="宋体"/>
          <w:color w:val="auto"/>
          <w:sz w:val="24"/>
          <w:szCs w:val="24"/>
          <w:highlight w:val="none"/>
          <w:u w:val="single"/>
        </w:rPr>
        <w:t>](</w:t>
      </w:r>
      <w:r>
        <w:rPr>
          <w:rFonts w:hint="eastAsia" w:ascii="宋体" w:hAnsi="宋体" w:cs="宋体"/>
          <w:color w:val="auto"/>
          <w:sz w:val="24"/>
          <w:szCs w:val="24"/>
          <w:highlight w:val="none"/>
          <w:u w:val="single"/>
          <w:lang w:eastAsia="zh-CN"/>
        </w:rPr>
        <w:t>JSZC-321323-ZTZY-G2026-0002</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rPr>
        <w:t>项目进行公开招标采购，欢迎符合条件的投标人投标。</w:t>
      </w:r>
    </w:p>
    <w:p w14:paraId="38A9D560">
      <w:pPr>
        <w:pageBreakBefore w:val="0"/>
        <w:pBdr>
          <w:top w:val="single" w:color="000000" w:sz="4" w:space="1"/>
          <w:left w:val="single" w:color="000000" w:sz="4" w:space="4"/>
          <w:bottom w:val="single" w:color="000000" w:sz="4" w:space="1"/>
          <w:right w:val="single" w:color="000000" w:sz="4" w:space="4"/>
        </w:pBdr>
        <w:kinsoku/>
        <w:wordWrap/>
        <w:overflowPunct/>
        <w:topLinePunct w:val="0"/>
        <w:autoSpaceDE/>
        <w:autoSpaceDN/>
        <w:bidi w:val="0"/>
        <w:adjustRightInd/>
        <w:snapToGrid/>
        <w:spacing w:line="52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项目概况</w:t>
      </w:r>
    </w:p>
    <w:p w14:paraId="7C3B4BAA">
      <w:pPr>
        <w:pageBreakBefore w:val="0"/>
        <w:pBdr>
          <w:top w:val="single" w:color="000000" w:sz="4" w:space="1"/>
          <w:left w:val="single" w:color="000000" w:sz="4" w:space="4"/>
          <w:bottom w:val="single" w:color="000000" w:sz="4" w:space="1"/>
          <w:right w:val="single" w:color="000000" w:sz="4" w:space="4"/>
        </w:pBdr>
        <w:kinsoku/>
        <w:wordWrap/>
        <w:overflowPunct/>
        <w:topLinePunct w:val="0"/>
        <w:autoSpaceDE/>
        <w:autoSpaceDN/>
        <w:bidi w:val="0"/>
        <w:adjustRightInd/>
        <w:snapToGrid/>
        <w:spacing w:line="520" w:lineRule="exact"/>
        <w:ind w:firstLine="480"/>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u w:val="single"/>
          <w:lang w:eastAsia="zh-CN"/>
        </w:rPr>
        <w:t>泗阳县公安局</w:t>
      </w:r>
      <w:r>
        <w:rPr>
          <w:rFonts w:hint="eastAsia" w:ascii="宋体" w:hAnsi="宋体" w:cs="宋体"/>
          <w:color w:val="auto"/>
          <w:sz w:val="24"/>
          <w:szCs w:val="24"/>
          <w:highlight w:val="none"/>
          <w:u w:val="single"/>
          <w:lang w:val="en-US" w:eastAsia="zh-CN"/>
        </w:rPr>
        <w:t>筑盾和</w:t>
      </w:r>
      <w:r>
        <w:rPr>
          <w:rFonts w:hint="eastAsia" w:ascii="宋体" w:hAnsi="宋体" w:cs="宋体"/>
          <w:color w:val="auto"/>
          <w:sz w:val="24"/>
          <w:szCs w:val="24"/>
          <w:highlight w:val="none"/>
          <w:u w:val="single"/>
          <w:lang w:eastAsia="zh-CN"/>
        </w:rPr>
        <w:t>繁星工程项目</w:t>
      </w:r>
      <w:r>
        <w:rPr>
          <w:rFonts w:hint="eastAsia" w:ascii="宋体" w:hAnsi="宋体" w:eastAsia="宋体" w:cs="宋体"/>
          <w:color w:val="auto"/>
          <w:sz w:val="24"/>
          <w:szCs w:val="24"/>
          <w:highlight w:val="none"/>
          <w:u w:val="single"/>
        </w:rPr>
        <w:t>(项目名称)</w:t>
      </w:r>
      <w:r>
        <w:rPr>
          <w:rFonts w:hint="eastAsia" w:ascii="宋体" w:hAnsi="宋体" w:eastAsia="宋体" w:cs="宋体"/>
          <w:color w:val="auto"/>
          <w:sz w:val="24"/>
          <w:szCs w:val="24"/>
          <w:highlight w:val="none"/>
        </w:rPr>
        <w:t xml:space="preserve"> 招标项目的潜在投标人可在</w:t>
      </w:r>
      <w:r>
        <w:rPr>
          <w:rFonts w:hint="eastAsia" w:ascii="宋体" w:hAnsi="宋体" w:eastAsia="宋体" w:cs="宋体"/>
          <w:color w:val="auto"/>
          <w:sz w:val="24"/>
          <w:szCs w:val="24"/>
          <w:highlight w:val="none"/>
          <w:u w:val="single"/>
        </w:rPr>
        <w:t>“宿迁市政府采购网”自行免费下载</w:t>
      </w:r>
      <w:r>
        <w:rPr>
          <w:rFonts w:hint="eastAsia" w:ascii="宋体" w:hAnsi="宋体" w:eastAsia="宋体" w:cs="宋体"/>
          <w:color w:val="auto"/>
          <w:sz w:val="24"/>
          <w:szCs w:val="24"/>
          <w:highlight w:val="none"/>
        </w:rPr>
        <w:t>招标文件，并于</w:t>
      </w:r>
      <w:r>
        <w:rPr>
          <w:rFonts w:hint="eastAsia" w:ascii="宋体" w:hAnsi="宋体" w:eastAsia="宋体" w:cs="宋体"/>
          <w:color w:val="auto"/>
          <w:sz w:val="24"/>
          <w:szCs w:val="24"/>
          <w:highlight w:val="none"/>
          <w:u w:val="single"/>
        </w:rPr>
        <w:t xml:space="preserve"> </w:t>
      </w:r>
      <w:r>
        <w:rPr>
          <w:rFonts w:hint="eastAsia" w:ascii="宋体" w:hAnsi="宋体" w:eastAsia="宋体" w:cs="宋体"/>
          <w:bCs/>
          <w:color w:val="auto"/>
          <w:sz w:val="24"/>
          <w:szCs w:val="24"/>
          <w:highlight w:val="none"/>
          <w:u w:val="single"/>
        </w:rPr>
        <w:t>202</w:t>
      </w:r>
      <w:r>
        <w:rPr>
          <w:rFonts w:hint="eastAsia" w:ascii="宋体" w:hAnsi="宋体" w:cs="宋体"/>
          <w:bCs/>
          <w:color w:val="auto"/>
          <w:sz w:val="24"/>
          <w:szCs w:val="24"/>
          <w:highlight w:val="none"/>
          <w:u w:val="single"/>
          <w:lang w:val="en-US" w:eastAsia="zh-CN"/>
        </w:rPr>
        <w:t>6</w:t>
      </w:r>
      <w:r>
        <w:rPr>
          <w:rFonts w:hint="eastAsia" w:ascii="宋体" w:hAnsi="宋体" w:eastAsia="宋体" w:cs="宋体"/>
          <w:bCs/>
          <w:color w:val="auto"/>
          <w:sz w:val="24"/>
          <w:szCs w:val="24"/>
          <w:highlight w:val="none"/>
          <w:u w:val="single"/>
        </w:rPr>
        <w:t>年</w:t>
      </w:r>
      <w:r>
        <w:rPr>
          <w:rFonts w:hint="eastAsia" w:ascii="宋体" w:hAnsi="宋体" w:cs="宋体"/>
          <w:bCs/>
          <w:color w:val="auto"/>
          <w:sz w:val="24"/>
          <w:szCs w:val="24"/>
          <w:highlight w:val="none"/>
          <w:u w:val="single"/>
          <w:lang w:val="en-US" w:eastAsia="zh-CN"/>
        </w:rPr>
        <w:t>4</w:t>
      </w:r>
      <w:r>
        <w:rPr>
          <w:rFonts w:hint="eastAsia" w:ascii="宋体" w:hAnsi="宋体" w:eastAsia="宋体" w:cs="宋体"/>
          <w:bCs/>
          <w:color w:val="auto"/>
          <w:sz w:val="24"/>
          <w:szCs w:val="24"/>
          <w:highlight w:val="none"/>
          <w:u w:val="single"/>
        </w:rPr>
        <w:t>月</w:t>
      </w:r>
      <w:r>
        <w:rPr>
          <w:rFonts w:hint="eastAsia" w:ascii="宋体" w:hAnsi="宋体" w:cs="宋体"/>
          <w:bCs/>
          <w:color w:val="auto"/>
          <w:sz w:val="24"/>
          <w:szCs w:val="24"/>
          <w:highlight w:val="none"/>
          <w:u w:val="single"/>
          <w:lang w:val="en-US" w:eastAsia="zh-CN"/>
        </w:rPr>
        <w:t xml:space="preserve">15 </w:t>
      </w:r>
      <w:r>
        <w:rPr>
          <w:rFonts w:hint="eastAsia" w:ascii="宋体" w:hAnsi="宋体" w:eastAsia="宋体" w:cs="宋体"/>
          <w:bCs/>
          <w:color w:val="auto"/>
          <w:sz w:val="24"/>
          <w:szCs w:val="24"/>
          <w:highlight w:val="none"/>
          <w:u w:val="single"/>
        </w:rPr>
        <w:t>日09点</w:t>
      </w:r>
      <w:r>
        <w:rPr>
          <w:rFonts w:hint="eastAsia" w:ascii="宋体" w:hAnsi="宋体" w:cs="宋体"/>
          <w:bCs/>
          <w:color w:val="auto"/>
          <w:sz w:val="24"/>
          <w:szCs w:val="24"/>
          <w:highlight w:val="none"/>
          <w:u w:val="single"/>
          <w:lang w:val="en-US" w:eastAsia="zh-CN"/>
        </w:rPr>
        <w:t>00</w:t>
      </w:r>
      <w:r>
        <w:rPr>
          <w:rFonts w:hint="eastAsia" w:ascii="宋体" w:hAnsi="宋体" w:eastAsia="宋体" w:cs="宋体"/>
          <w:bCs/>
          <w:color w:val="auto"/>
          <w:sz w:val="24"/>
          <w:szCs w:val="24"/>
          <w:highlight w:val="none"/>
          <w:u w:val="single"/>
        </w:rPr>
        <w:t>分（</w:t>
      </w:r>
      <w:r>
        <w:rPr>
          <w:rFonts w:hint="eastAsia" w:ascii="宋体" w:hAnsi="宋体" w:eastAsia="宋体" w:cs="宋体"/>
          <w:bCs/>
          <w:color w:val="auto"/>
          <w:sz w:val="24"/>
          <w:szCs w:val="24"/>
          <w:highlight w:val="none"/>
        </w:rPr>
        <w:t>北京时间）前递交投标文件</w:t>
      </w:r>
      <w:r>
        <w:rPr>
          <w:rFonts w:hint="eastAsia" w:ascii="宋体" w:hAnsi="宋体" w:eastAsia="宋体" w:cs="宋体"/>
          <w:color w:val="auto"/>
          <w:sz w:val="24"/>
          <w:szCs w:val="24"/>
          <w:highlight w:val="none"/>
        </w:rPr>
        <w:t>。</w:t>
      </w:r>
    </w:p>
    <w:p w14:paraId="16250549">
      <w:pPr>
        <w:pStyle w:val="197"/>
        <w:pageBreakBefore w:val="0"/>
        <w:kinsoku/>
        <w:wordWrap/>
        <w:overflowPunct/>
        <w:topLinePunct w:val="0"/>
        <w:autoSpaceDE/>
        <w:autoSpaceDN/>
        <w:bidi w:val="0"/>
        <w:adjustRightInd/>
        <w:snapToGrid/>
        <w:spacing w:before="0" w:after="0" w:line="520" w:lineRule="exact"/>
        <w:ind w:firstLine="643"/>
        <w:textAlignment w:val="auto"/>
        <w:rPr>
          <w:rFonts w:hint="eastAsia" w:ascii="宋体" w:hAnsi="宋体" w:eastAsia="宋体" w:cs="宋体"/>
          <w:color w:val="auto"/>
          <w:highlight w:val="none"/>
        </w:rPr>
      </w:pPr>
      <w:bookmarkStart w:id="10" w:name="_Toc35393790"/>
      <w:bookmarkStart w:id="11" w:name="_Toc28359079"/>
      <w:bookmarkStart w:id="12" w:name="_Toc38985263"/>
      <w:bookmarkStart w:id="13" w:name="_Toc35393621"/>
      <w:bookmarkStart w:id="14" w:name="_Toc28359002"/>
      <w:bookmarkStart w:id="15" w:name="_Hlk24379207"/>
      <w:r>
        <w:rPr>
          <w:rFonts w:hint="eastAsia" w:ascii="宋体" w:hAnsi="宋体" w:eastAsia="宋体" w:cs="宋体"/>
          <w:color w:val="auto"/>
          <w:highlight w:val="none"/>
        </w:rPr>
        <w:t>一、项目基本情况</w:t>
      </w:r>
      <w:bookmarkEnd w:id="10"/>
      <w:bookmarkEnd w:id="11"/>
      <w:bookmarkEnd w:id="12"/>
      <w:bookmarkEnd w:id="13"/>
      <w:bookmarkEnd w:id="14"/>
    </w:p>
    <w:p w14:paraId="6C5C97BA">
      <w:pPr>
        <w:pageBreakBefore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1.项目编号：</w:t>
      </w:r>
    </w:p>
    <w:p w14:paraId="76E67E7D">
      <w:pPr>
        <w:pageBreakBefore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2.项目名称：</w:t>
      </w:r>
      <w:r>
        <w:rPr>
          <w:rFonts w:hint="eastAsia" w:ascii="宋体" w:hAnsi="宋体" w:cs="宋体"/>
          <w:color w:val="auto"/>
          <w:sz w:val="24"/>
          <w:szCs w:val="24"/>
          <w:highlight w:val="none"/>
          <w:lang w:eastAsia="zh-CN"/>
        </w:rPr>
        <w:t>泗阳县公安局</w:t>
      </w:r>
      <w:r>
        <w:rPr>
          <w:rFonts w:hint="eastAsia" w:ascii="宋体" w:hAnsi="宋体" w:cs="宋体"/>
          <w:color w:val="auto"/>
          <w:sz w:val="24"/>
          <w:szCs w:val="24"/>
          <w:highlight w:val="none"/>
          <w:lang w:val="en-US" w:eastAsia="zh-CN"/>
        </w:rPr>
        <w:t>筑盾和</w:t>
      </w:r>
      <w:r>
        <w:rPr>
          <w:rFonts w:hint="eastAsia" w:ascii="宋体" w:hAnsi="宋体" w:cs="宋体"/>
          <w:color w:val="auto"/>
          <w:sz w:val="24"/>
          <w:szCs w:val="24"/>
          <w:highlight w:val="none"/>
          <w:lang w:eastAsia="zh-CN"/>
        </w:rPr>
        <w:t>繁星工程项目</w:t>
      </w:r>
    </w:p>
    <w:bookmarkEnd w:id="15"/>
    <w:p w14:paraId="68FEE7BE">
      <w:pPr>
        <w:spacing w:line="5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3.预算金额：</w:t>
      </w:r>
      <w:r>
        <w:rPr>
          <w:rFonts w:hint="eastAsia" w:ascii="宋体" w:hAnsi="宋体" w:cs="宋体"/>
          <w:color w:val="auto"/>
          <w:sz w:val="24"/>
          <w:szCs w:val="24"/>
          <w:highlight w:val="none"/>
          <w:lang w:val="en-US" w:eastAsia="zh-CN"/>
        </w:rPr>
        <w:t>793</w:t>
      </w:r>
      <w:r>
        <w:rPr>
          <w:rFonts w:hint="eastAsia" w:ascii="宋体" w:hAnsi="宋体" w:eastAsia="宋体" w:cs="宋体"/>
          <w:color w:val="auto"/>
          <w:sz w:val="24"/>
          <w:szCs w:val="24"/>
          <w:highlight w:val="none"/>
        </w:rPr>
        <w:t>万元</w:t>
      </w:r>
      <w:r>
        <w:rPr>
          <w:rFonts w:hint="eastAsia" w:ascii="宋体" w:hAnsi="宋体" w:eastAsia="宋体" w:cs="宋体"/>
          <w:color w:val="auto"/>
          <w:sz w:val="24"/>
          <w:szCs w:val="24"/>
          <w:highlight w:val="none"/>
          <w:lang w:val="en-US" w:eastAsia="zh-CN"/>
        </w:rPr>
        <w:t>（其中分包一：595万元、分包二：</w:t>
      </w:r>
      <w:r>
        <w:rPr>
          <w:rFonts w:hint="eastAsia" w:ascii="宋体" w:hAnsi="宋体" w:cs="宋体"/>
          <w:color w:val="auto"/>
          <w:sz w:val="24"/>
          <w:szCs w:val="24"/>
          <w:highlight w:val="none"/>
          <w:lang w:val="en-US" w:eastAsia="zh-CN"/>
        </w:rPr>
        <w:t>198</w:t>
      </w:r>
      <w:r>
        <w:rPr>
          <w:rFonts w:hint="eastAsia" w:ascii="宋体" w:hAnsi="宋体" w:eastAsia="宋体" w:cs="宋体"/>
          <w:color w:val="auto"/>
          <w:sz w:val="24"/>
          <w:szCs w:val="24"/>
          <w:highlight w:val="none"/>
          <w:lang w:val="en-US" w:eastAsia="zh-CN"/>
        </w:rPr>
        <w:t>万元）</w:t>
      </w:r>
    </w:p>
    <w:p w14:paraId="291A27E2">
      <w:pPr>
        <w:pageBreakBefore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4.本项目</w:t>
      </w:r>
      <w:r>
        <w:rPr>
          <w:rFonts w:hint="eastAsia" w:ascii="宋体" w:hAnsi="宋体" w:eastAsia="宋体" w:cs="宋体"/>
          <w:color w:val="auto"/>
          <w:sz w:val="24"/>
          <w:szCs w:val="24"/>
          <w:highlight w:val="none"/>
          <w:u w:val="single"/>
        </w:rPr>
        <w:t xml:space="preserve"> 设定 </w:t>
      </w:r>
      <w:r>
        <w:rPr>
          <w:rFonts w:hint="eastAsia" w:ascii="宋体" w:hAnsi="宋体" w:eastAsia="宋体" w:cs="宋体"/>
          <w:color w:val="auto"/>
          <w:sz w:val="24"/>
          <w:szCs w:val="24"/>
          <w:highlight w:val="none"/>
        </w:rPr>
        <w:t>最高限价，最高限价</w:t>
      </w:r>
      <w:r>
        <w:rPr>
          <w:rFonts w:hint="eastAsia" w:ascii="宋体" w:hAnsi="宋体" w:eastAsia="宋体" w:cs="宋体"/>
          <w:color w:val="auto"/>
          <w:sz w:val="24"/>
          <w:szCs w:val="24"/>
          <w:highlight w:val="none"/>
          <w:lang w:val="en-US" w:eastAsia="zh-CN"/>
        </w:rPr>
        <w:t>分包一：595万元、分包二：</w:t>
      </w:r>
      <w:r>
        <w:rPr>
          <w:rFonts w:hint="eastAsia" w:ascii="宋体" w:hAnsi="宋体" w:cs="宋体"/>
          <w:color w:val="auto"/>
          <w:sz w:val="24"/>
          <w:szCs w:val="24"/>
          <w:highlight w:val="none"/>
          <w:lang w:val="en-US" w:eastAsia="zh-CN"/>
        </w:rPr>
        <w:t>198</w:t>
      </w:r>
      <w:r>
        <w:rPr>
          <w:rFonts w:hint="eastAsia" w:ascii="宋体" w:hAnsi="宋体" w:eastAsia="宋体" w:cs="宋体"/>
          <w:color w:val="auto"/>
          <w:sz w:val="24"/>
          <w:szCs w:val="24"/>
          <w:highlight w:val="none"/>
          <w:lang w:val="en-US" w:eastAsia="zh-CN"/>
        </w:rPr>
        <w:t>万元</w:t>
      </w:r>
      <w:r>
        <w:rPr>
          <w:rFonts w:hint="eastAsia" w:ascii="宋体" w:hAnsi="宋体" w:eastAsia="宋体" w:cs="宋体"/>
          <w:color w:val="auto"/>
          <w:sz w:val="24"/>
          <w:szCs w:val="24"/>
          <w:highlight w:val="none"/>
        </w:rPr>
        <w:t>。</w:t>
      </w:r>
    </w:p>
    <w:p w14:paraId="6B295617">
      <w:pPr>
        <w:pageBreakBefore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5.采购需求（简介）：预计采购</w:t>
      </w:r>
      <w:r>
        <w:rPr>
          <w:rFonts w:hint="eastAsia" w:ascii="宋体" w:hAnsi="宋体" w:eastAsia="宋体" w:cs="宋体"/>
          <w:color w:val="auto"/>
          <w:sz w:val="24"/>
          <w:szCs w:val="24"/>
          <w:highlight w:val="none"/>
          <w:lang w:val="en-US" w:eastAsia="zh-CN"/>
        </w:rPr>
        <w:t>结构化相机</w:t>
      </w:r>
      <w:r>
        <w:rPr>
          <w:rFonts w:hint="eastAsia" w:ascii="宋体" w:hAnsi="宋体" w:cs="宋体"/>
          <w:color w:val="auto"/>
          <w:sz w:val="24"/>
          <w:szCs w:val="24"/>
          <w:highlight w:val="none"/>
          <w:lang w:val="en-US" w:eastAsia="zh-CN"/>
        </w:rPr>
        <w:t>6420</w:t>
      </w:r>
      <w:r>
        <w:rPr>
          <w:rFonts w:hint="eastAsia" w:ascii="宋体" w:hAnsi="宋体" w:eastAsia="宋体" w:cs="宋体"/>
          <w:color w:val="auto"/>
          <w:sz w:val="24"/>
          <w:szCs w:val="24"/>
          <w:highlight w:val="none"/>
        </w:rPr>
        <w:t xml:space="preserve">台，包含安装、线路、电费、平台接入、运维等内容。（详细内容见本招标文件第四章） </w:t>
      </w:r>
    </w:p>
    <w:p w14:paraId="67763DF4">
      <w:pPr>
        <w:pageBreakBefore w:val="0"/>
        <w:kinsoku/>
        <w:wordWrap/>
        <w:overflowPunct/>
        <w:topLinePunct w:val="0"/>
        <w:autoSpaceDE/>
        <w:autoSpaceDN/>
        <w:bidi w:val="0"/>
        <w:spacing w:line="560" w:lineRule="exact"/>
        <w:ind w:firstLine="480" w:firstLineChars="200"/>
        <w:textAlignment w:val="auto"/>
        <w:rPr>
          <w:rFonts w:hint="eastAsia" w:ascii="Calibri" w:hAnsi="Calibri" w:cs="Times New Roman"/>
          <w:color w:val="auto"/>
          <w:kern w:val="2"/>
          <w:sz w:val="24"/>
          <w:szCs w:val="24"/>
          <w:highlight w:val="none"/>
        </w:rPr>
      </w:pPr>
      <w:r>
        <w:rPr>
          <w:rFonts w:hint="eastAsia" w:ascii="宋体" w:hAnsi="宋体" w:eastAsia="宋体" w:cs="宋体"/>
          <w:color w:val="auto"/>
          <w:sz w:val="24"/>
          <w:szCs w:val="24"/>
          <w:highlight w:val="none"/>
          <w:lang w:val="en-US" w:eastAsia="zh-CN"/>
        </w:rPr>
        <w:t>分包一：</w:t>
      </w:r>
      <w:r>
        <w:rPr>
          <w:rFonts w:hint="eastAsia" w:ascii="宋体" w:hAnsi="宋体" w:eastAsia="宋体" w:cs="宋体"/>
          <w:color w:val="auto"/>
          <w:sz w:val="24"/>
          <w:szCs w:val="24"/>
          <w:highlight w:val="none"/>
        </w:rPr>
        <w:t>采购</w:t>
      </w:r>
      <w:r>
        <w:rPr>
          <w:rFonts w:hint="eastAsia" w:ascii="宋体" w:hAnsi="宋体" w:eastAsia="宋体" w:cs="宋体"/>
          <w:color w:val="auto"/>
          <w:sz w:val="24"/>
          <w:szCs w:val="24"/>
          <w:highlight w:val="none"/>
          <w:lang w:val="en-US" w:eastAsia="zh-CN"/>
        </w:rPr>
        <w:t>结构化相机4820台</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人像解析授权4820路，</w:t>
      </w:r>
      <w:r>
        <w:rPr>
          <w:rFonts w:hint="eastAsia" w:ascii="Calibri" w:hAnsi="Calibri" w:cs="Times New Roman"/>
          <w:color w:val="auto"/>
          <w:kern w:val="2"/>
          <w:sz w:val="24"/>
          <w:szCs w:val="24"/>
          <w:highlight w:val="none"/>
        </w:rPr>
        <w:t>主要为</w:t>
      </w:r>
      <w:r>
        <w:rPr>
          <w:rFonts w:hint="eastAsia" w:ascii="Calibri" w:hAnsi="Calibri" w:cs="Times New Roman"/>
          <w:color w:val="auto"/>
          <w:kern w:val="2"/>
          <w:sz w:val="24"/>
          <w:szCs w:val="24"/>
          <w:highlight w:val="none"/>
          <w:lang w:val="en-US" w:eastAsia="zh-CN"/>
        </w:rPr>
        <w:t>相机及安装、维护等过程中的配套内容</w:t>
      </w:r>
      <w:r>
        <w:rPr>
          <w:rFonts w:hint="eastAsia" w:ascii="Calibri" w:hAnsi="Calibri" w:cs="Times New Roman"/>
          <w:color w:val="auto"/>
          <w:kern w:val="2"/>
          <w:sz w:val="24"/>
          <w:szCs w:val="24"/>
          <w:highlight w:val="none"/>
        </w:rPr>
        <w:t>。</w:t>
      </w:r>
    </w:p>
    <w:p w14:paraId="310CC01C">
      <w:pPr>
        <w:pageBreakBefore w:val="0"/>
        <w:kinsoku/>
        <w:wordWrap/>
        <w:overflowPunct/>
        <w:topLinePunct w:val="0"/>
        <w:autoSpaceDE/>
        <w:autoSpaceDN/>
        <w:bidi w:val="0"/>
        <w:spacing w:line="560" w:lineRule="exact"/>
        <w:ind w:firstLine="480" w:firstLineChars="200"/>
        <w:textAlignment w:val="auto"/>
        <w:rPr>
          <w:rFonts w:hint="eastAsia"/>
          <w:color w:val="auto"/>
          <w:highlight w:val="none"/>
        </w:rPr>
      </w:pPr>
      <w:r>
        <w:rPr>
          <w:rFonts w:hint="eastAsia" w:ascii="宋体" w:hAnsi="宋体" w:eastAsia="宋体" w:cs="宋体"/>
          <w:color w:val="auto"/>
          <w:sz w:val="24"/>
          <w:szCs w:val="24"/>
          <w:highlight w:val="none"/>
          <w:lang w:val="en-US" w:eastAsia="zh-CN"/>
        </w:rPr>
        <w:t>分包</w:t>
      </w:r>
      <w:r>
        <w:rPr>
          <w:rFonts w:hint="eastAsia" w:ascii="宋体" w:hAnsi="宋体" w:cs="宋体"/>
          <w:color w:val="auto"/>
          <w:sz w:val="24"/>
          <w:szCs w:val="24"/>
          <w:highlight w:val="none"/>
          <w:lang w:val="en-US" w:eastAsia="zh-CN"/>
        </w:rPr>
        <w:t>二</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采购</w:t>
      </w:r>
      <w:r>
        <w:rPr>
          <w:rFonts w:hint="eastAsia" w:ascii="宋体" w:hAnsi="宋体" w:eastAsia="宋体" w:cs="宋体"/>
          <w:color w:val="auto"/>
          <w:sz w:val="24"/>
          <w:szCs w:val="24"/>
          <w:highlight w:val="none"/>
          <w:lang w:val="en-US" w:eastAsia="zh-CN"/>
        </w:rPr>
        <w:t>结构化相机</w:t>
      </w:r>
      <w:r>
        <w:rPr>
          <w:rFonts w:hint="eastAsia" w:ascii="宋体" w:hAnsi="宋体" w:cs="宋体"/>
          <w:color w:val="auto"/>
          <w:sz w:val="24"/>
          <w:szCs w:val="24"/>
          <w:highlight w:val="none"/>
          <w:lang w:val="en-US" w:eastAsia="zh-CN"/>
        </w:rPr>
        <w:t>1600</w:t>
      </w:r>
      <w:r>
        <w:rPr>
          <w:rFonts w:hint="eastAsia" w:ascii="宋体" w:hAnsi="宋体" w:eastAsia="宋体" w:cs="宋体"/>
          <w:color w:val="auto"/>
          <w:sz w:val="24"/>
          <w:szCs w:val="24"/>
          <w:highlight w:val="none"/>
          <w:lang w:val="en-US" w:eastAsia="zh-CN"/>
        </w:rPr>
        <w:t>台</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人像解析授权</w:t>
      </w:r>
      <w:r>
        <w:rPr>
          <w:rFonts w:hint="eastAsia" w:ascii="宋体" w:hAnsi="宋体" w:cs="宋体"/>
          <w:color w:val="auto"/>
          <w:sz w:val="24"/>
          <w:szCs w:val="24"/>
          <w:highlight w:val="none"/>
          <w:lang w:val="en-US" w:eastAsia="zh-CN"/>
        </w:rPr>
        <w:t>1600</w:t>
      </w:r>
      <w:r>
        <w:rPr>
          <w:rFonts w:hint="eastAsia" w:ascii="宋体" w:hAnsi="宋体" w:eastAsia="宋体" w:cs="宋体"/>
          <w:color w:val="auto"/>
          <w:sz w:val="24"/>
          <w:szCs w:val="24"/>
          <w:highlight w:val="none"/>
          <w:lang w:val="en-US" w:eastAsia="zh-CN"/>
        </w:rPr>
        <w:t>路，</w:t>
      </w:r>
      <w:r>
        <w:rPr>
          <w:rFonts w:hint="eastAsia" w:ascii="Calibri" w:hAnsi="Calibri" w:cs="Times New Roman"/>
          <w:color w:val="auto"/>
          <w:kern w:val="2"/>
          <w:sz w:val="24"/>
          <w:szCs w:val="24"/>
          <w:highlight w:val="none"/>
        </w:rPr>
        <w:t>主要为</w:t>
      </w:r>
      <w:r>
        <w:rPr>
          <w:rFonts w:hint="eastAsia" w:ascii="Calibri" w:hAnsi="Calibri" w:cs="Times New Roman"/>
          <w:color w:val="auto"/>
          <w:kern w:val="2"/>
          <w:sz w:val="24"/>
          <w:szCs w:val="24"/>
          <w:highlight w:val="none"/>
          <w:lang w:val="en-US" w:eastAsia="zh-CN"/>
        </w:rPr>
        <w:t>相机及安装、维护等过程中的配套内容</w:t>
      </w:r>
      <w:r>
        <w:rPr>
          <w:rFonts w:hint="eastAsia" w:ascii="Calibri" w:hAnsi="Calibri" w:cs="Times New Roman"/>
          <w:color w:val="auto"/>
          <w:kern w:val="2"/>
          <w:sz w:val="24"/>
          <w:szCs w:val="24"/>
          <w:highlight w:val="none"/>
        </w:rPr>
        <w:t>。</w:t>
      </w:r>
    </w:p>
    <w:p w14:paraId="13AFDCFA">
      <w:pPr>
        <w:spacing w:line="560" w:lineRule="exact"/>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投标分包选择：为保证上述分包工作推进的同步性，投标人可参与任意分包或全部分包的投标。</w:t>
      </w:r>
    </w:p>
    <w:p w14:paraId="2933ECFE">
      <w:pPr>
        <w:spacing w:line="560" w:lineRule="exact"/>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开标顺序：按分包序号从小到大依次，即先开分包一，再开分包二。评标顺序同开标顺序。</w:t>
      </w:r>
    </w:p>
    <w:p w14:paraId="55CDBDAB">
      <w:pPr>
        <w:spacing w:line="560" w:lineRule="exact"/>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定标原则：按“兼投不兼中”的原则，每位投标人只能在一个分包上中标。如某投标人已在分包一被推荐为第一中标候选人的，则其参与分包二评标，但在分包二不参与推荐中标候选人的排序。（详细内容见本招标文件第四章）</w:t>
      </w:r>
    </w:p>
    <w:p w14:paraId="1AF4056D">
      <w:pPr>
        <w:spacing w:line="560" w:lineRule="exact"/>
        <w:ind w:firstLine="600"/>
        <w:rPr>
          <w:rFonts w:hint="eastAsia"/>
          <w:color w:val="auto"/>
          <w:highlight w:val="none"/>
          <w:lang w:val="en-US" w:eastAsia="zh-CN"/>
        </w:rPr>
      </w:pPr>
      <w:r>
        <w:rPr>
          <w:rFonts w:hint="eastAsia" w:ascii="宋体" w:hAnsi="宋体" w:eastAsia="宋体" w:cs="宋体"/>
          <w:color w:val="auto"/>
          <w:sz w:val="24"/>
          <w:szCs w:val="24"/>
          <w:highlight w:val="none"/>
        </w:rPr>
        <w:t>注：评审结束后，若其中一个分包受到质疑投诉等原因，导致本分包评审结果改变，但不影响其他分包的评审结果。</w:t>
      </w:r>
    </w:p>
    <w:p w14:paraId="6007B71C">
      <w:pPr>
        <w:pageBreakBefore w:val="0"/>
        <w:numPr>
          <w:ilvl w:val="0"/>
          <w:numId w:val="4"/>
        </w:numPr>
        <w:kinsoku/>
        <w:wordWrap/>
        <w:overflowPunct/>
        <w:topLinePunct w:val="0"/>
        <w:autoSpaceDE/>
        <w:autoSpaceDN/>
        <w:bidi w:val="0"/>
        <w:adjustRightInd/>
        <w:snapToGrid/>
        <w:spacing w:line="520" w:lineRule="exact"/>
        <w:ind w:firstLine="480"/>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分包一</w:t>
      </w:r>
      <w:r>
        <w:rPr>
          <w:rFonts w:hint="eastAsia" w:ascii="宋体" w:hAnsi="宋体" w:eastAsia="宋体" w:cs="宋体"/>
          <w:color w:val="auto"/>
          <w:sz w:val="24"/>
          <w:szCs w:val="24"/>
          <w:highlight w:val="none"/>
        </w:rPr>
        <w:t>合同履行期限：</w:t>
      </w:r>
      <w:r>
        <w:rPr>
          <w:rFonts w:hint="eastAsia" w:ascii="宋体" w:hAnsi="宋体" w:cs="宋体"/>
          <w:color w:val="auto"/>
          <w:sz w:val="24"/>
          <w:highlight w:val="none"/>
          <w:u w:val="single"/>
          <w:lang w:val="en-US" w:eastAsia="zh-CN"/>
        </w:rPr>
        <w:t>210</w:t>
      </w:r>
      <w:r>
        <w:rPr>
          <w:rFonts w:hint="eastAsia" w:ascii="宋体" w:hAnsi="宋体" w:cs="宋体"/>
          <w:color w:val="auto"/>
          <w:sz w:val="24"/>
          <w:highlight w:val="none"/>
        </w:rPr>
        <w:t>日历天</w:t>
      </w:r>
      <w:r>
        <w:rPr>
          <w:rFonts w:hint="eastAsia" w:ascii="宋体" w:hAnsi="宋体" w:cs="宋体"/>
          <w:color w:val="auto"/>
          <w:sz w:val="24"/>
          <w:highlight w:val="none"/>
          <w:lang w:eastAsia="zh-CN"/>
        </w:rPr>
        <w:t>、</w:t>
      </w:r>
      <w:r>
        <w:rPr>
          <w:rFonts w:hint="eastAsia" w:ascii="宋体" w:hAnsi="宋体" w:cs="宋体"/>
          <w:color w:val="auto"/>
          <w:sz w:val="24"/>
          <w:szCs w:val="24"/>
          <w:highlight w:val="none"/>
          <w:lang w:val="en-US" w:eastAsia="zh-CN"/>
        </w:rPr>
        <w:t>分包二</w:t>
      </w:r>
      <w:r>
        <w:rPr>
          <w:rFonts w:hint="eastAsia" w:ascii="宋体" w:hAnsi="宋体" w:eastAsia="宋体" w:cs="宋体"/>
          <w:color w:val="auto"/>
          <w:sz w:val="24"/>
          <w:szCs w:val="24"/>
          <w:highlight w:val="none"/>
        </w:rPr>
        <w:t>合同履行期限：</w:t>
      </w:r>
      <w:r>
        <w:rPr>
          <w:rFonts w:hint="eastAsia" w:ascii="宋体" w:hAnsi="宋体" w:cs="宋体"/>
          <w:color w:val="auto"/>
          <w:sz w:val="24"/>
          <w:highlight w:val="none"/>
          <w:u w:val="single"/>
          <w:lang w:val="en-US" w:eastAsia="zh-CN"/>
        </w:rPr>
        <w:t>100</w:t>
      </w:r>
      <w:r>
        <w:rPr>
          <w:rFonts w:hint="eastAsia" w:ascii="宋体" w:hAnsi="宋体" w:cs="宋体"/>
          <w:color w:val="auto"/>
          <w:sz w:val="24"/>
          <w:highlight w:val="none"/>
        </w:rPr>
        <w:t>日历天</w:t>
      </w:r>
      <w:r>
        <w:rPr>
          <w:rFonts w:hint="eastAsia" w:ascii="宋体" w:hAnsi="宋体" w:eastAsia="宋体" w:cs="宋体"/>
          <w:color w:val="auto"/>
          <w:sz w:val="24"/>
          <w:szCs w:val="24"/>
          <w:highlight w:val="none"/>
        </w:rPr>
        <w:t xml:space="preserve">。 </w:t>
      </w:r>
    </w:p>
    <w:p w14:paraId="4CF65D13">
      <w:pPr>
        <w:pageBreakBefore w:val="0"/>
        <w:numPr>
          <w:ilvl w:val="0"/>
          <w:numId w:val="4"/>
        </w:numPr>
        <w:kinsoku/>
        <w:wordWrap/>
        <w:overflowPunct/>
        <w:topLinePunct w:val="0"/>
        <w:autoSpaceDE/>
        <w:autoSpaceDN/>
        <w:bidi w:val="0"/>
        <w:adjustRightInd/>
        <w:snapToGrid/>
        <w:spacing w:line="520" w:lineRule="exact"/>
        <w:ind w:firstLine="480"/>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免费运行维护期限：3年</w:t>
      </w:r>
      <w:r>
        <w:rPr>
          <w:rFonts w:hint="eastAsia" w:ascii="宋体" w:hAnsi="宋体" w:eastAsia="宋体" w:cs="宋体"/>
          <w:color w:val="auto"/>
          <w:sz w:val="24"/>
          <w:highlight w:val="none"/>
        </w:rPr>
        <w:t>，自项目验收合格之日起</w:t>
      </w: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eastAsia="zh-CN"/>
        </w:rPr>
        <w:t>。</w:t>
      </w:r>
    </w:p>
    <w:p w14:paraId="6001F7D0">
      <w:pPr>
        <w:pageBreakBefore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rPr>
        <w:t>.本项目</w:t>
      </w:r>
      <w:r>
        <w:rPr>
          <w:rFonts w:hint="eastAsia" w:ascii="宋体" w:hAnsi="宋体" w:eastAsia="宋体" w:cs="宋体"/>
          <w:color w:val="auto"/>
          <w:sz w:val="24"/>
          <w:szCs w:val="24"/>
          <w:highlight w:val="none"/>
          <w:u w:val="single"/>
        </w:rPr>
        <w:t xml:space="preserve"> 不接受 </w:t>
      </w:r>
      <w:r>
        <w:rPr>
          <w:rFonts w:hint="eastAsia" w:ascii="宋体" w:hAnsi="宋体" w:eastAsia="宋体" w:cs="宋体"/>
          <w:color w:val="auto"/>
          <w:sz w:val="24"/>
          <w:szCs w:val="24"/>
          <w:highlight w:val="none"/>
        </w:rPr>
        <w:t>联合体投标（接受/不接受）。</w:t>
      </w:r>
    </w:p>
    <w:p w14:paraId="315D8087">
      <w:pPr>
        <w:pStyle w:val="197"/>
        <w:pageBreakBefore w:val="0"/>
        <w:kinsoku/>
        <w:wordWrap/>
        <w:overflowPunct/>
        <w:topLinePunct w:val="0"/>
        <w:autoSpaceDE/>
        <w:autoSpaceDN/>
        <w:bidi w:val="0"/>
        <w:adjustRightInd/>
        <w:snapToGrid/>
        <w:spacing w:before="0" w:after="0" w:line="520" w:lineRule="exact"/>
        <w:ind w:firstLine="643"/>
        <w:textAlignment w:val="auto"/>
        <w:rPr>
          <w:rFonts w:hint="eastAsia" w:ascii="宋体" w:hAnsi="宋体" w:eastAsia="宋体" w:cs="宋体"/>
          <w:color w:val="auto"/>
          <w:highlight w:val="none"/>
        </w:rPr>
      </w:pPr>
      <w:bookmarkStart w:id="16" w:name="_Toc38985264"/>
      <w:bookmarkStart w:id="17" w:name="_Toc28359003"/>
      <w:bookmarkStart w:id="18" w:name="_Toc28359080"/>
      <w:bookmarkStart w:id="19" w:name="_Toc35393791"/>
      <w:bookmarkStart w:id="20" w:name="_Toc35393622"/>
      <w:r>
        <w:rPr>
          <w:rFonts w:hint="eastAsia" w:ascii="宋体" w:hAnsi="宋体" w:eastAsia="宋体" w:cs="宋体"/>
          <w:color w:val="auto"/>
          <w:highlight w:val="none"/>
        </w:rPr>
        <w:t>二、申请人的资格要求：</w:t>
      </w:r>
      <w:bookmarkEnd w:id="16"/>
      <w:bookmarkEnd w:id="17"/>
      <w:bookmarkEnd w:id="18"/>
      <w:bookmarkEnd w:id="19"/>
      <w:bookmarkEnd w:id="20"/>
    </w:p>
    <w:p w14:paraId="1915E4B4">
      <w:pPr>
        <w:pageBreakBefore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color w:val="auto"/>
          <w:sz w:val="24"/>
          <w:szCs w:val="24"/>
          <w:highlight w:val="none"/>
        </w:rPr>
      </w:pPr>
      <w:bookmarkStart w:id="21" w:name="_Toc35393792"/>
      <w:bookmarkStart w:id="22" w:name="_Toc38985265"/>
      <w:bookmarkStart w:id="23" w:name="_Toc28359081"/>
      <w:bookmarkStart w:id="24" w:name="_Toc35393623"/>
      <w:bookmarkStart w:id="25" w:name="_Toc28359004"/>
      <w:r>
        <w:rPr>
          <w:rFonts w:hint="eastAsia" w:ascii="宋体" w:hAnsi="宋体" w:eastAsia="宋体" w:cs="宋体"/>
          <w:color w:val="auto"/>
          <w:sz w:val="24"/>
          <w:szCs w:val="24"/>
          <w:highlight w:val="none"/>
        </w:rPr>
        <w:t>（一）通用资格要求</w:t>
      </w:r>
    </w:p>
    <w:p w14:paraId="4090D03D">
      <w:pPr>
        <w:pageBreakBefore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1.具备《中华人民共和国政府采购法》第二十二条第一款规定的6项条件（按要求提供投标声明及承诺函）。</w:t>
      </w:r>
    </w:p>
    <w:p w14:paraId="3B6C6FD7">
      <w:pPr>
        <w:pStyle w:val="46"/>
        <w:bidi w:val="0"/>
        <w:ind w:firstLine="480" w:firstLineChars="20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p>
    <w:p w14:paraId="042B87E6">
      <w:pPr>
        <w:spacing w:line="500" w:lineRule="exact"/>
        <w:ind w:firstLine="480"/>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3.落实政府采购政策需满足的资格要求：</w:t>
      </w:r>
      <w:r>
        <w:rPr>
          <w:rFonts w:hint="eastAsia" w:ascii="宋体" w:hAnsi="宋体" w:eastAsia="宋体" w:cs="Times New Roman"/>
          <w:color w:val="auto"/>
          <w:sz w:val="24"/>
          <w:highlight w:val="none"/>
        </w:rPr>
        <w:t>投标人提供的货物、工程或者服务符合规定情形的，对小微企业报价给予扣除（扣除比例详见</w:t>
      </w:r>
      <w:r>
        <w:rPr>
          <w:rFonts w:hint="default" w:ascii="宋体" w:hAnsi="宋体" w:eastAsia="宋体" w:cs="Times New Roman"/>
          <w:color w:val="auto"/>
          <w:sz w:val="24"/>
          <w:highlight w:val="none"/>
        </w:rPr>
        <w:t>“</w:t>
      </w:r>
      <w:r>
        <w:rPr>
          <w:rFonts w:hint="eastAsia" w:ascii="宋体" w:hAnsi="宋体" w:eastAsia="宋体" w:cs="Times New Roman"/>
          <w:color w:val="auto"/>
          <w:sz w:val="24"/>
          <w:highlight w:val="none"/>
        </w:rPr>
        <w:t xml:space="preserve">第五章 </w:t>
      </w:r>
      <w:r>
        <w:rPr>
          <w:rFonts w:hint="default" w:ascii="宋体" w:hAnsi="宋体" w:eastAsia="宋体" w:cs="Times New Roman"/>
          <w:color w:val="auto"/>
          <w:sz w:val="24"/>
          <w:highlight w:val="none"/>
        </w:rPr>
        <w:t>”-</w:t>
      </w:r>
      <w:r>
        <w:rPr>
          <w:rFonts w:hint="eastAsia" w:ascii="宋体" w:hAnsi="宋体" w:eastAsia="宋体" w:cs="Times New Roman"/>
          <w:color w:val="auto"/>
          <w:sz w:val="24"/>
          <w:highlight w:val="none"/>
        </w:rPr>
        <w:t>“政府采购政策功能落实规定”），用扣除后的价格参加评审。</w:t>
      </w:r>
    </w:p>
    <w:p w14:paraId="4144365C">
      <w:pPr>
        <w:pageBreakBefore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（二）本项目的特定资格要求</w:t>
      </w:r>
      <w:r>
        <w:rPr>
          <w:rFonts w:hint="eastAsia" w:ascii="宋体" w:hAnsi="宋体" w:cs="宋体"/>
          <w:b/>
          <w:bCs/>
          <w:color w:val="auto"/>
          <w:sz w:val="24"/>
          <w:szCs w:val="24"/>
          <w:highlight w:val="none"/>
          <w:lang w:eastAsia="zh-CN"/>
        </w:rPr>
        <w:t>：</w:t>
      </w:r>
      <w:r>
        <w:rPr>
          <w:rFonts w:hint="eastAsia" w:ascii="宋体" w:hAnsi="宋体" w:eastAsia="宋体" w:cs="宋体"/>
          <w:b/>
          <w:bCs/>
          <w:color w:val="auto"/>
          <w:sz w:val="24"/>
          <w:szCs w:val="24"/>
          <w:highlight w:val="none"/>
        </w:rPr>
        <w:t>无。</w:t>
      </w:r>
    </w:p>
    <w:p w14:paraId="25BE1DF5">
      <w:pPr>
        <w:pStyle w:val="197"/>
        <w:pageBreakBefore w:val="0"/>
        <w:kinsoku/>
        <w:wordWrap/>
        <w:overflowPunct/>
        <w:topLinePunct w:val="0"/>
        <w:autoSpaceDE/>
        <w:autoSpaceDN/>
        <w:bidi w:val="0"/>
        <w:adjustRightInd/>
        <w:snapToGrid/>
        <w:spacing w:before="0" w:after="0" w:line="520" w:lineRule="exact"/>
        <w:ind w:firstLine="643"/>
        <w:textAlignment w:val="auto"/>
        <w:rPr>
          <w:rFonts w:hint="eastAsia" w:ascii="宋体" w:hAnsi="宋体" w:eastAsia="宋体" w:cs="宋体"/>
          <w:color w:val="auto"/>
          <w:highlight w:val="none"/>
        </w:rPr>
      </w:pPr>
      <w:r>
        <w:rPr>
          <w:rFonts w:hint="eastAsia" w:ascii="宋体" w:hAnsi="宋体" w:eastAsia="宋体" w:cs="宋体"/>
          <w:color w:val="auto"/>
          <w:highlight w:val="none"/>
        </w:rPr>
        <w:t>三、获取招标文件</w:t>
      </w:r>
      <w:bookmarkEnd w:id="21"/>
      <w:bookmarkEnd w:id="22"/>
      <w:bookmarkEnd w:id="23"/>
      <w:bookmarkEnd w:id="24"/>
      <w:bookmarkEnd w:id="25"/>
    </w:p>
    <w:p w14:paraId="283EEE1E">
      <w:pPr>
        <w:pageBreakBefore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caps w:val="0"/>
          <w:color w:val="auto"/>
          <w:sz w:val="24"/>
          <w:szCs w:val="24"/>
          <w:highlight w:val="none"/>
        </w:rPr>
      </w:pPr>
      <w:bookmarkStart w:id="26" w:name="_Toc28359005"/>
      <w:bookmarkStart w:id="27" w:name="_Toc28359082"/>
      <w:bookmarkStart w:id="28" w:name="_Toc35393624"/>
      <w:bookmarkStart w:id="29" w:name="_Toc38985266"/>
      <w:bookmarkStart w:id="30" w:name="_Toc35393793"/>
      <w:r>
        <w:rPr>
          <w:rFonts w:hint="eastAsia" w:ascii="宋体" w:hAnsi="宋体" w:eastAsia="宋体" w:cs="宋体"/>
          <w:color w:val="auto"/>
          <w:sz w:val="24"/>
          <w:szCs w:val="24"/>
          <w:highlight w:val="none"/>
        </w:rPr>
        <w:t>1.时间：</w:t>
      </w:r>
      <w:r>
        <w:rPr>
          <w:rFonts w:hint="eastAsia" w:ascii="宋体" w:hAnsi="宋体" w:eastAsia="宋体" w:cs="宋体"/>
          <w:caps w:val="0"/>
          <w:color w:val="auto"/>
          <w:sz w:val="24"/>
          <w:szCs w:val="24"/>
          <w:highlight w:val="none"/>
        </w:rPr>
        <w:t>自招标文件公告发布之日起5个工作日。</w:t>
      </w:r>
    </w:p>
    <w:p w14:paraId="10A99445">
      <w:pPr>
        <w:pageBreakBefore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2.方式：投标人应在招标文件提供的时间内，通过“苏采云”系统（网址： http://jszfcg.jsczt.cn/）或宿迁市政府采购网点击“政府采购管理交易系统（苏采云）”，使用CA锁进入系统从“项目参与”--“采购项目”菜单中，找到本项目获取采购文件（后缀名为“.kedt”）。</w:t>
      </w:r>
    </w:p>
    <w:p w14:paraId="4A7FA31C">
      <w:pPr>
        <w:pageBreakBefore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color w:val="auto"/>
          <w:sz w:val="24"/>
          <w:szCs w:val="24"/>
          <w:highlight w:val="none"/>
        </w:rPr>
      </w:pPr>
      <w:bookmarkStart w:id="31" w:name="EB0c44ff4da61f4af989d119fe214be450"/>
      <w:r>
        <w:rPr>
          <w:rFonts w:hint="eastAsia" w:ascii="宋体" w:hAnsi="宋体" w:eastAsia="宋体" w:cs="宋体"/>
          <w:color w:val="auto"/>
          <w:sz w:val="24"/>
          <w:szCs w:val="24"/>
          <w:highlight w:val="none"/>
        </w:rPr>
        <w:t>3.本项目共分一个包。投标人参与多个包投标的，应按包分别获取招标文件。投标人未按要求获取招标文件导致无法投标的，后果自负（其投标文件不予接受）。</w:t>
      </w:r>
      <w:bookmarkEnd w:id="31"/>
    </w:p>
    <w:p w14:paraId="45FA4AFD">
      <w:pPr>
        <w:pStyle w:val="197"/>
        <w:pageBreakBefore w:val="0"/>
        <w:kinsoku/>
        <w:wordWrap/>
        <w:overflowPunct/>
        <w:topLinePunct w:val="0"/>
        <w:autoSpaceDE/>
        <w:autoSpaceDN/>
        <w:bidi w:val="0"/>
        <w:adjustRightInd/>
        <w:snapToGrid/>
        <w:spacing w:before="0" w:after="0" w:line="520" w:lineRule="exact"/>
        <w:ind w:firstLine="643"/>
        <w:textAlignment w:val="auto"/>
        <w:rPr>
          <w:rFonts w:hint="eastAsia" w:ascii="宋体" w:hAnsi="宋体" w:eastAsia="宋体" w:cs="宋体"/>
          <w:color w:val="auto"/>
          <w:highlight w:val="yellow"/>
        </w:rPr>
      </w:pPr>
      <w:r>
        <w:rPr>
          <w:rFonts w:hint="eastAsia" w:ascii="宋体" w:hAnsi="宋体" w:eastAsia="宋体" w:cs="宋体"/>
          <w:color w:val="auto"/>
          <w:highlight w:val="yellow"/>
        </w:rPr>
        <w:t>四、提交投标文件</w:t>
      </w:r>
      <w:bookmarkEnd w:id="26"/>
      <w:bookmarkEnd w:id="27"/>
      <w:r>
        <w:rPr>
          <w:rFonts w:hint="eastAsia" w:ascii="宋体" w:hAnsi="宋体" w:eastAsia="宋体" w:cs="宋体"/>
          <w:color w:val="auto"/>
          <w:highlight w:val="yellow"/>
        </w:rPr>
        <w:t>截止时间、开标时间和地点</w:t>
      </w:r>
      <w:bookmarkEnd w:id="28"/>
      <w:bookmarkEnd w:id="29"/>
      <w:bookmarkEnd w:id="30"/>
    </w:p>
    <w:p w14:paraId="090E4582">
      <w:pPr>
        <w:pageBreakBefore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bCs/>
          <w:color w:val="auto"/>
          <w:sz w:val="24"/>
          <w:szCs w:val="24"/>
          <w:highlight w:val="yellow"/>
          <w:u w:val="single"/>
        </w:rPr>
      </w:pPr>
      <w:r>
        <w:rPr>
          <w:rFonts w:hint="eastAsia" w:ascii="宋体" w:hAnsi="宋体" w:eastAsia="宋体" w:cs="宋体"/>
          <w:bCs/>
          <w:color w:val="auto"/>
          <w:sz w:val="24"/>
          <w:szCs w:val="24"/>
          <w:highlight w:val="yellow"/>
        </w:rPr>
        <w:t>1.</w:t>
      </w:r>
      <w:r>
        <w:rPr>
          <w:rFonts w:hint="eastAsia" w:ascii="宋体" w:hAnsi="宋体" w:eastAsia="宋体" w:cs="宋体"/>
          <w:color w:val="auto"/>
          <w:sz w:val="24"/>
          <w:szCs w:val="24"/>
          <w:highlight w:val="yellow"/>
        </w:rPr>
        <w:t>提交投标文件截止时间、开标时间：</w:t>
      </w:r>
      <w:r>
        <w:rPr>
          <w:rFonts w:hint="eastAsia" w:ascii="宋体" w:hAnsi="宋体" w:eastAsia="宋体" w:cs="宋体"/>
          <w:bCs/>
          <w:color w:val="auto"/>
          <w:sz w:val="24"/>
          <w:szCs w:val="24"/>
          <w:highlight w:val="yellow"/>
          <w:u w:val="single"/>
        </w:rPr>
        <w:t xml:space="preserve"> 202</w:t>
      </w:r>
      <w:r>
        <w:rPr>
          <w:rFonts w:hint="eastAsia" w:ascii="宋体" w:hAnsi="宋体" w:cs="宋体"/>
          <w:bCs/>
          <w:color w:val="auto"/>
          <w:sz w:val="24"/>
          <w:szCs w:val="24"/>
          <w:highlight w:val="yellow"/>
          <w:u w:val="single"/>
          <w:lang w:val="en-US" w:eastAsia="zh-CN"/>
        </w:rPr>
        <w:t>6</w:t>
      </w:r>
      <w:r>
        <w:rPr>
          <w:rFonts w:hint="eastAsia" w:ascii="宋体" w:hAnsi="宋体" w:eastAsia="宋体" w:cs="宋体"/>
          <w:bCs/>
          <w:color w:val="auto"/>
          <w:sz w:val="24"/>
          <w:szCs w:val="24"/>
          <w:highlight w:val="yellow"/>
          <w:u w:val="single"/>
        </w:rPr>
        <w:t>年</w:t>
      </w:r>
      <w:r>
        <w:rPr>
          <w:rFonts w:hint="eastAsia" w:ascii="宋体" w:hAnsi="宋体" w:cs="宋体"/>
          <w:bCs/>
          <w:color w:val="auto"/>
          <w:sz w:val="24"/>
          <w:szCs w:val="24"/>
          <w:highlight w:val="yellow"/>
          <w:u w:val="single"/>
          <w:lang w:val="en-US" w:eastAsia="zh-CN"/>
        </w:rPr>
        <w:t>4</w:t>
      </w:r>
      <w:r>
        <w:rPr>
          <w:rFonts w:hint="eastAsia" w:ascii="宋体" w:hAnsi="宋体" w:eastAsia="宋体" w:cs="宋体"/>
          <w:bCs/>
          <w:color w:val="auto"/>
          <w:sz w:val="24"/>
          <w:szCs w:val="24"/>
          <w:highlight w:val="yellow"/>
          <w:u w:val="single"/>
        </w:rPr>
        <w:t>月</w:t>
      </w:r>
      <w:r>
        <w:rPr>
          <w:rFonts w:hint="eastAsia" w:ascii="宋体" w:hAnsi="宋体" w:cs="宋体"/>
          <w:bCs/>
          <w:color w:val="auto"/>
          <w:sz w:val="24"/>
          <w:szCs w:val="24"/>
          <w:highlight w:val="yellow"/>
          <w:u w:val="single"/>
          <w:lang w:val="en-US" w:eastAsia="zh-CN"/>
        </w:rPr>
        <w:t>15</w:t>
      </w:r>
      <w:r>
        <w:rPr>
          <w:rFonts w:hint="eastAsia" w:ascii="宋体" w:hAnsi="宋体" w:eastAsia="宋体" w:cs="宋体"/>
          <w:bCs/>
          <w:color w:val="auto"/>
          <w:sz w:val="24"/>
          <w:szCs w:val="24"/>
          <w:highlight w:val="yellow"/>
          <w:u w:val="single"/>
        </w:rPr>
        <w:t>日09点</w:t>
      </w:r>
      <w:r>
        <w:rPr>
          <w:rFonts w:hint="eastAsia" w:ascii="宋体" w:hAnsi="宋体" w:cs="宋体"/>
          <w:bCs/>
          <w:color w:val="auto"/>
          <w:sz w:val="24"/>
          <w:szCs w:val="24"/>
          <w:highlight w:val="yellow"/>
          <w:u w:val="single"/>
          <w:lang w:val="en-US" w:eastAsia="zh-CN"/>
        </w:rPr>
        <w:t>00</w:t>
      </w:r>
      <w:r>
        <w:rPr>
          <w:rFonts w:hint="eastAsia" w:ascii="宋体" w:hAnsi="宋体" w:eastAsia="宋体" w:cs="宋体"/>
          <w:bCs/>
          <w:color w:val="auto"/>
          <w:sz w:val="24"/>
          <w:szCs w:val="24"/>
          <w:highlight w:val="yellow"/>
          <w:u w:val="single"/>
        </w:rPr>
        <w:t>分</w:t>
      </w:r>
      <w:r>
        <w:rPr>
          <w:rFonts w:hint="eastAsia" w:ascii="宋体" w:hAnsi="宋体" w:eastAsia="宋体" w:cs="宋体"/>
          <w:bCs/>
          <w:color w:val="auto"/>
          <w:sz w:val="24"/>
          <w:szCs w:val="24"/>
          <w:highlight w:val="yellow"/>
        </w:rPr>
        <w:t>（北京时间）</w:t>
      </w:r>
    </w:p>
    <w:p w14:paraId="5A28C03A">
      <w:pPr>
        <w:pageBreakBefore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color w:val="auto"/>
          <w:sz w:val="24"/>
          <w:szCs w:val="24"/>
          <w:highlight w:val="yellow"/>
        </w:rPr>
      </w:pPr>
      <w:r>
        <w:rPr>
          <w:rFonts w:hint="eastAsia" w:ascii="宋体" w:hAnsi="宋体" w:eastAsia="宋体" w:cs="宋体"/>
          <w:color w:val="auto"/>
          <w:sz w:val="24"/>
          <w:szCs w:val="24"/>
          <w:highlight w:val="yellow"/>
        </w:rPr>
        <w:t>2.地点：“苏采云”政府采购交易系统网上开标大厅。</w:t>
      </w:r>
    </w:p>
    <w:p w14:paraId="09E35629">
      <w:pPr>
        <w:pStyle w:val="197"/>
        <w:pageBreakBefore w:val="0"/>
        <w:kinsoku/>
        <w:wordWrap/>
        <w:overflowPunct/>
        <w:topLinePunct w:val="0"/>
        <w:autoSpaceDE/>
        <w:autoSpaceDN/>
        <w:bidi w:val="0"/>
        <w:adjustRightInd/>
        <w:snapToGrid/>
        <w:spacing w:before="0" w:after="0" w:line="520" w:lineRule="exact"/>
        <w:ind w:firstLine="643"/>
        <w:textAlignment w:val="auto"/>
        <w:rPr>
          <w:rFonts w:hint="eastAsia" w:ascii="宋体" w:hAnsi="宋体" w:eastAsia="宋体" w:cs="宋体"/>
          <w:color w:val="auto"/>
          <w:highlight w:val="none"/>
        </w:rPr>
      </w:pPr>
      <w:bookmarkStart w:id="32" w:name="_Toc28359007"/>
      <w:bookmarkStart w:id="33" w:name="_Toc35393794"/>
      <w:bookmarkStart w:id="34" w:name="_Toc35393625"/>
      <w:bookmarkStart w:id="35" w:name="_Toc28359084"/>
      <w:bookmarkStart w:id="36" w:name="_Toc38985267"/>
      <w:r>
        <w:rPr>
          <w:rFonts w:hint="eastAsia" w:ascii="宋体" w:hAnsi="宋体" w:eastAsia="宋体" w:cs="宋体"/>
          <w:color w:val="auto"/>
          <w:highlight w:val="none"/>
        </w:rPr>
        <w:t>五、公告期限</w:t>
      </w:r>
      <w:bookmarkEnd w:id="32"/>
      <w:bookmarkEnd w:id="33"/>
      <w:bookmarkEnd w:id="34"/>
      <w:bookmarkEnd w:id="35"/>
      <w:bookmarkEnd w:id="36"/>
    </w:p>
    <w:p w14:paraId="16C8617D">
      <w:pPr>
        <w:pageBreakBefore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color w:val="auto"/>
          <w:sz w:val="24"/>
          <w:szCs w:val="24"/>
          <w:highlight w:val="none"/>
        </w:rPr>
      </w:pPr>
      <w:bookmarkStart w:id="37" w:name="_Toc35393795"/>
      <w:bookmarkStart w:id="38" w:name="_Toc35393626"/>
      <w:bookmarkStart w:id="39" w:name="_Toc38985268"/>
      <w:r>
        <w:rPr>
          <w:rFonts w:hint="eastAsia" w:ascii="宋体" w:hAnsi="宋体" w:eastAsia="宋体" w:cs="宋体"/>
          <w:color w:val="auto"/>
          <w:sz w:val="24"/>
          <w:szCs w:val="24"/>
          <w:highlight w:val="none"/>
        </w:rPr>
        <w:t>招标公告及招标文件公告期限为自本公告发布之日起5个工作日。</w:t>
      </w:r>
      <w:r>
        <w:rPr>
          <w:rFonts w:hint="eastAsia" w:ascii="宋体" w:hAnsi="宋体" w:eastAsia="宋体" w:cs="宋体"/>
          <w:color w:val="auto"/>
          <w:sz w:val="24"/>
          <w:highlight w:val="none"/>
        </w:rPr>
        <w:t>招标公告发布媒体：宿迁市政府采购网</w:t>
      </w:r>
      <w:r>
        <w:rPr>
          <w:rFonts w:hint="eastAsia" w:ascii="宋体" w:hAnsi="宋体" w:eastAsia="宋体" w:cs="宋体"/>
          <w:color w:val="auto"/>
          <w:sz w:val="24"/>
          <w:szCs w:val="28"/>
          <w:highlight w:val="none"/>
        </w:rPr>
        <w:t>、宿迁市公共资源交易平台</w:t>
      </w:r>
      <w:r>
        <w:rPr>
          <w:rFonts w:hint="eastAsia" w:ascii="宋体" w:hAnsi="宋体" w:eastAsia="宋体" w:cs="宋体"/>
          <w:color w:val="auto"/>
          <w:sz w:val="24"/>
          <w:highlight w:val="none"/>
        </w:rPr>
        <w:t>、江苏省财政部门指定的媒体</w:t>
      </w:r>
      <w:r>
        <w:rPr>
          <w:rFonts w:hint="eastAsia" w:ascii="宋体" w:hAnsi="宋体" w:eastAsia="宋体" w:cs="宋体"/>
          <w:color w:val="auto"/>
          <w:sz w:val="24"/>
          <w:szCs w:val="24"/>
          <w:highlight w:val="none"/>
        </w:rPr>
        <w:t>。</w:t>
      </w:r>
    </w:p>
    <w:p w14:paraId="19B591A3">
      <w:pPr>
        <w:pStyle w:val="197"/>
        <w:pageBreakBefore w:val="0"/>
        <w:kinsoku/>
        <w:wordWrap/>
        <w:overflowPunct/>
        <w:topLinePunct w:val="0"/>
        <w:autoSpaceDE/>
        <w:autoSpaceDN/>
        <w:bidi w:val="0"/>
        <w:adjustRightInd/>
        <w:snapToGrid/>
        <w:spacing w:before="0" w:after="0" w:line="520" w:lineRule="exact"/>
        <w:ind w:firstLine="643"/>
        <w:textAlignment w:val="auto"/>
        <w:rPr>
          <w:rFonts w:hint="eastAsia" w:ascii="宋体" w:hAnsi="宋体" w:eastAsia="宋体" w:cs="宋体"/>
          <w:color w:val="auto"/>
          <w:highlight w:val="none"/>
        </w:rPr>
      </w:pPr>
      <w:r>
        <w:rPr>
          <w:rFonts w:hint="eastAsia" w:ascii="宋体" w:hAnsi="宋体" w:eastAsia="宋体" w:cs="宋体"/>
          <w:color w:val="auto"/>
          <w:highlight w:val="none"/>
        </w:rPr>
        <w:t>六、其他补充事宜</w:t>
      </w:r>
      <w:bookmarkEnd w:id="37"/>
      <w:bookmarkEnd w:id="38"/>
      <w:bookmarkEnd w:id="39"/>
    </w:p>
    <w:p w14:paraId="1D7EDBE2">
      <w:pPr>
        <w:pageBreakBefore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color w:val="auto"/>
          <w:sz w:val="24"/>
          <w:highlight w:val="none"/>
        </w:rPr>
      </w:pPr>
      <w:bookmarkStart w:id="40" w:name="EB64e1f522fd8c43fcb4d3ba471386b3e7"/>
      <w:bookmarkStart w:id="41" w:name="_Toc28359008"/>
      <w:bookmarkStart w:id="42" w:name="_Toc28359085"/>
      <w:bookmarkStart w:id="43" w:name="_Toc35393627"/>
      <w:bookmarkStart w:id="44" w:name="_Toc38985269"/>
      <w:bookmarkStart w:id="45" w:name="_Toc35393796"/>
      <w:r>
        <w:rPr>
          <w:rFonts w:hint="eastAsia" w:ascii="宋体" w:hAnsi="宋体" w:eastAsia="宋体" w:cs="宋体"/>
          <w:color w:val="auto"/>
          <w:sz w:val="24"/>
          <w:highlight w:val="none"/>
        </w:rPr>
        <w:t>1.财政部门监督电话：0527-85229058。</w:t>
      </w:r>
    </w:p>
    <w:p w14:paraId="6D3377FF">
      <w:pPr>
        <w:pageBreakBefore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2.“CA”数字证书办理：“苏采云”系统目前仅支持“苏采云”系统下的意源CA。省内各地区办理的“苏采云”系统下的意源CA全省通用。宿迁地区CA数字证书办理联系方式：18762803891。</w:t>
      </w:r>
    </w:p>
    <w:p w14:paraId="5B7E61F5">
      <w:pPr>
        <w:pStyle w:val="270"/>
        <w:pageBreakBefore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color w:val="auto"/>
          <w:sz w:val="24"/>
          <w:szCs w:val="21"/>
          <w:highlight w:val="none"/>
          <w:lang w:val="en-US"/>
        </w:rPr>
      </w:pPr>
      <w:r>
        <w:rPr>
          <w:rFonts w:hint="eastAsia" w:ascii="宋体" w:hAnsi="宋体" w:eastAsia="宋体" w:cs="宋体"/>
          <w:color w:val="auto"/>
          <w:sz w:val="24"/>
          <w:szCs w:val="21"/>
          <w:highlight w:val="none"/>
          <w:lang w:val="en-US"/>
        </w:rPr>
        <w:t>3.宿迁地区“苏采云”技术支持客服电话：0527-84</w:t>
      </w:r>
      <w:r>
        <w:rPr>
          <w:rFonts w:hint="eastAsia" w:ascii="宋体" w:hAnsi="宋体" w:eastAsia="宋体" w:cs="宋体"/>
          <w:color w:val="auto"/>
          <w:sz w:val="24"/>
          <w:szCs w:val="21"/>
          <w:highlight w:val="none"/>
          <w:lang w:val="en-US" w:eastAsia="zh-CN"/>
        </w:rPr>
        <w:t>363067</w:t>
      </w:r>
      <w:r>
        <w:rPr>
          <w:rFonts w:hint="eastAsia" w:ascii="宋体" w:hAnsi="宋体" w:eastAsia="宋体" w:cs="宋体"/>
          <w:color w:val="auto"/>
          <w:sz w:val="24"/>
          <w:szCs w:val="21"/>
          <w:highlight w:val="none"/>
          <w:lang w:val="en-US"/>
        </w:rPr>
        <w:t>。</w:t>
      </w:r>
    </w:p>
    <w:p w14:paraId="1B2314C6">
      <w:pPr>
        <w:pStyle w:val="270"/>
        <w:pageBreakBefore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color w:val="auto"/>
          <w:sz w:val="24"/>
          <w:szCs w:val="21"/>
          <w:highlight w:val="none"/>
          <w:lang w:val="en-US"/>
        </w:rPr>
      </w:pPr>
      <w:r>
        <w:rPr>
          <w:rFonts w:hint="eastAsia" w:ascii="宋体" w:hAnsi="宋体" w:eastAsia="宋体" w:cs="宋体"/>
          <w:color w:val="auto"/>
          <w:sz w:val="24"/>
          <w:szCs w:val="21"/>
          <w:highlight w:val="none"/>
          <w:lang w:val="en-US"/>
        </w:rPr>
        <w:t>4.如果投标人通过苏采云系统参与政府采购项目，相关操作手册详见链接：</w:t>
      </w:r>
      <w:r>
        <w:rPr>
          <w:rFonts w:hint="eastAsia" w:ascii="宋体" w:hAnsi="宋体" w:eastAsia="宋体" w:cs="宋体"/>
          <w:color w:val="auto"/>
          <w:spacing w:val="-6"/>
          <w:sz w:val="24"/>
          <w:szCs w:val="21"/>
          <w:highlight w:val="none"/>
          <w:lang w:val="en-US"/>
        </w:rPr>
        <w:t>http://www.ccgp-jiangsu.gov.cn/jiangsu/zlxz/ee/ee3a4bc5a3454aa2b0d9312230633ce9.html。</w:t>
      </w:r>
    </w:p>
    <w:bookmarkEnd w:id="40"/>
    <w:p w14:paraId="17DED7F6">
      <w:pPr>
        <w:pageBreakBefore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b/>
          <w:bCs/>
          <w:iCs/>
          <w:color w:val="auto"/>
          <w:sz w:val="24"/>
          <w:highlight w:val="none"/>
        </w:rPr>
      </w:pPr>
      <w:r>
        <w:rPr>
          <w:rFonts w:hint="eastAsia" w:ascii="宋体" w:hAnsi="宋体" w:eastAsia="宋体" w:cs="宋体"/>
          <w:color w:val="auto"/>
          <w:sz w:val="24"/>
          <w:highlight w:val="none"/>
        </w:rPr>
        <w:t xml:space="preserve">5.现场勘察及答疑：本项目不组织集中勘察及答疑，投标人如对采购需求有疑问，请咨询采购单位联系人。 </w:t>
      </w:r>
    </w:p>
    <w:p w14:paraId="3121C641">
      <w:pPr>
        <w:pStyle w:val="197"/>
        <w:pageBreakBefore w:val="0"/>
        <w:kinsoku/>
        <w:wordWrap/>
        <w:overflowPunct/>
        <w:topLinePunct w:val="0"/>
        <w:autoSpaceDE/>
        <w:autoSpaceDN/>
        <w:bidi w:val="0"/>
        <w:adjustRightInd/>
        <w:snapToGrid/>
        <w:spacing w:before="0" w:after="0" w:line="520" w:lineRule="exact"/>
        <w:ind w:firstLine="643"/>
        <w:textAlignment w:val="auto"/>
        <w:rPr>
          <w:rFonts w:hint="eastAsia" w:ascii="宋体" w:hAnsi="宋体" w:eastAsia="宋体" w:cs="宋体"/>
          <w:color w:val="auto"/>
          <w:highlight w:val="none"/>
        </w:rPr>
      </w:pPr>
      <w:r>
        <w:rPr>
          <w:rFonts w:hint="eastAsia" w:ascii="宋体" w:hAnsi="宋体" w:eastAsia="宋体" w:cs="宋体"/>
          <w:color w:val="auto"/>
          <w:highlight w:val="none"/>
        </w:rPr>
        <w:t>七、本次招标联系方式</w:t>
      </w:r>
      <w:bookmarkEnd w:id="41"/>
      <w:bookmarkEnd w:id="42"/>
      <w:bookmarkEnd w:id="43"/>
      <w:bookmarkEnd w:id="44"/>
      <w:bookmarkEnd w:id="45"/>
    </w:p>
    <w:p w14:paraId="6759EBE3">
      <w:pPr>
        <w:pageBreakBefore w:val="0"/>
        <w:widowControl/>
        <w:kinsoku/>
        <w:wordWrap/>
        <w:overflowPunct/>
        <w:topLinePunct w:val="0"/>
        <w:autoSpaceDE/>
        <w:autoSpaceDN/>
        <w:bidi w:val="0"/>
        <w:adjustRightInd/>
        <w:snapToGrid/>
        <w:spacing w:line="520" w:lineRule="exact"/>
        <w:ind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1.采购人信息</w:t>
      </w:r>
    </w:p>
    <w:p w14:paraId="39CEE4E7">
      <w:pPr>
        <w:pageBreakBefore w:val="0"/>
        <w:kinsoku/>
        <w:wordWrap/>
        <w:overflowPunct/>
        <w:topLinePunct w:val="0"/>
        <w:autoSpaceDE/>
        <w:autoSpaceDN/>
        <w:bidi w:val="0"/>
        <w:adjustRightInd/>
        <w:snapToGrid/>
        <w:spacing w:line="520" w:lineRule="exact"/>
        <w:ind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名 称：</w:t>
      </w:r>
      <w:r>
        <w:rPr>
          <w:rFonts w:hint="eastAsia" w:ascii="宋体" w:hAnsi="宋体" w:eastAsia="宋体" w:cs="宋体"/>
          <w:color w:val="auto"/>
          <w:sz w:val="24"/>
          <w:szCs w:val="24"/>
          <w:highlight w:val="none"/>
          <w:u w:val="single"/>
        </w:rPr>
        <w:t>　</w:t>
      </w:r>
      <w:r>
        <w:rPr>
          <w:rFonts w:hint="eastAsia" w:ascii="宋体" w:hAnsi="宋体" w:cs="宋体"/>
          <w:color w:val="auto"/>
          <w:sz w:val="24"/>
          <w:szCs w:val="24"/>
          <w:highlight w:val="none"/>
          <w:u w:val="single"/>
          <w:lang w:eastAsia="zh-CN"/>
        </w:rPr>
        <w:t>泗阳县公安局</w:t>
      </w:r>
      <w:r>
        <w:rPr>
          <w:rFonts w:hint="eastAsia" w:ascii="宋体" w:hAnsi="宋体" w:eastAsia="宋体" w:cs="宋体"/>
          <w:color w:val="auto"/>
          <w:sz w:val="24"/>
          <w:szCs w:val="24"/>
          <w:highlight w:val="none"/>
          <w:u w:val="single"/>
        </w:rPr>
        <w:t>　</w:t>
      </w:r>
    </w:p>
    <w:p w14:paraId="0B53AEAF">
      <w:pPr>
        <w:pageBreakBefore w:val="0"/>
        <w:kinsoku/>
        <w:wordWrap/>
        <w:overflowPunct/>
        <w:topLinePunct w:val="0"/>
        <w:autoSpaceDE/>
        <w:autoSpaceDN/>
        <w:bidi w:val="0"/>
        <w:adjustRightInd/>
        <w:snapToGrid/>
        <w:spacing w:line="520" w:lineRule="exact"/>
        <w:ind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地址：</w:t>
      </w:r>
      <w:r>
        <w:rPr>
          <w:rFonts w:hint="eastAsia" w:ascii="宋体" w:hAnsi="宋体" w:eastAsia="宋体" w:cs="宋体"/>
          <w:color w:val="auto"/>
          <w:sz w:val="24"/>
          <w:szCs w:val="24"/>
          <w:highlight w:val="none"/>
          <w:u w:val="single"/>
        </w:rPr>
        <w:t>　</w:t>
      </w:r>
      <w:r>
        <w:rPr>
          <w:rFonts w:hint="eastAsia" w:ascii="宋体" w:hAnsi="宋体" w:cs="宋体"/>
          <w:color w:val="auto"/>
          <w:sz w:val="24"/>
          <w:szCs w:val="24"/>
          <w:highlight w:val="none"/>
          <w:u w:val="single"/>
          <w:lang w:eastAsia="zh-CN"/>
        </w:rPr>
        <w:t>泗阳县北京西路88号</w:t>
      </w:r>
      <w:r>
        <w:rPr>
          <w:rFonts w:hint="eastAsia" w:ascii="宋体" w:hAnsi="宋体" w:eastAsia="宋体" w:cs="宋体"/>
          <w:color w:val="auto"/>
          <w:sz w:val="24"/>
          <w:szCs w:val="24"/>
          <w:highlight w:val="none"/>
          <w:u w:val="single"/>
        </w:rPr>
        <w:t>　</w:t>
      </w:r>
    </w:p>
    <w:p w14:paraId="491CE3E8">
      <w:pPr>
        <w:pageBreakBefore w:val="0"/>
        <w:kinsoku/>
        <w:wordWrap/>
        <w:overflowPunct/>
        <w:topLinePunct w:val="0"/>
        <w:autoSpaceDE/>
        <w:autoSpaceDN/>
        <w:bidi w:val="0"/>
        <w:adjustRightInd/>
        <w:snapToGrid/>
        <w:spacing w:line="520" w:lineRule="exact"/>
        <w:ind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联系人：</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张洋</w:t>
      </w:r>
      <w:r>
        <w:rPr>
          <w:rFonts w:hint="eastAsia" w:ascii="宋体" w:hAnsi="宋体" w:eastAsia="宋体" w:cs="宋体"/>
          <w:color w:val="auto"/>
          <w:sz w:val="24"/>
          <w:szCs w:val="24"/>
          <w:highlight w:val="none"/>
          <w:u w:val="single"/>
        </w:rPr>
        <w:t xml:space="preserve">                    </w:t>
      </w:r>
    </w:p>
    <w:p w14:paraId="5E780277">
      <w:pPr>
        <w:pageBreakBefore w:val="0"/>
        <w:kinsoku/>
        <w:wordWrap/>
        <w:overflowPunct/>
        <w:topLinePunct w:val="0"/>
        <w:autoSpaceDE/>
        <w:autoSpaceDN/>
        <w:bidi w:val="0"/>
        <w:adjustRightInd/>
        <w:snapToGrid/>
        <w:spacing w:line="520" w:lineRule="exact"/>
        <w:ind w:firstLine="480"/>
        <w:jc w:val="left"/>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联系方式：</w:t>
      </w:r>
      <w:r>
        <w:rPr>
          <w:rFonts w:hint="eastAsia" w:ascii="宋体" w:hAnsi="宋体" w:eastAsia="宋体" w:cs="宋体"/>
          <w:color w:val="auto"/>
          <w:sz w:val="24"/>
          <w:szCs w:val="24"/>
          <w:highlight w:val="none"/>
          <w:u w:val="single"/>
        </w:rPr>
        <w:t>　</w:t>
      </w:r>
      <w:r>
        <w:rPr>
          <w:rFonts w:hint="eastAsia" w:ascii="宋体" w:hAnsi="宋体" w:cs="宋体"/>
          <w:color w:val="auto"/>
          <w:sz w:val="24"/>
          <w:szCs w:val="24"/>
          <w:highlight w:val="none"/>
          <w:u w:val="single"/>
          <w:lang w:eastAsia="zh-CN"/>
        </w:rPr>
        <w:t>18851536929</w:t>
      </w:r>
      <w:r>
        <w:rPr>
          <w:rFonts w:hint="eastAsia" w:ascii="宋体" w:hAnsi="宋体" w:eastAsia="宋体" w:cs="宋体"/>
          <w:color w:val="auto"/>
          <w:sz w:val="24"/>
          <w:szCs w:val="24"/>
          <w:highlight w:val="none"/>
          <w:u w:val="single"/>
        </w:rPr>
        <w:t>　　　　　</w:t>
      </w:r>
      <w:bookmarkStart w:id="46" w:name="_Toc28359009"/>
      <w:bookmarkStart w:id="47" w:name="_Toc28359086"/>
    </w:p>
    <w:p w14:paraId="19077C09">
      <w:pPr>
        <w:pageBreakBefore w:val="0"/>
        <w:widowControl/>
        <w:kinsoku/>
        <w:wordWrap/>
        <w:overflowPunct/>
        <w:topLinePunct w:val="0"/>
        <w:autoSpaceDE/>
        <w:autoSpaceDN/>
        <w:bidi w:val="0"/>
        <w:adjustRightInd/>
        <w:snapToGrid/>
        <w:spacing w:line="520" w:lineRule="exact"/>
        <w:ind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bookmarkEnd w:id="46"/>
      <w:bookmarkEnd w:id="47"/>
      <w:r>
        <w:rPr>
          <w:rFonts w:hint="eastAsia" w:ascii="宋体" w:hAnsi="宋体" w:eastAsia="宋体" w:cs="宋体"/>
          <w:color w:val="auto"/>
          <w:sz w:val="24"/>
          <w:szCs w:val="24"/>
          <w:highlight w:val="none"/>
        </w:rPr>
        <w:t>采购代理机构信息</w:t>
      </w:r>
    </w:p>
    <w:p w14:paraId="555FDA53">
      <w:pPr>
        <w:pageBreakBefore w:val="0"/>
        <w:kinsoku/>
        <w:wordWrap/>
        <w:overflowPunct/>
        <w:topLinePunct w:val="0"/>
        <w:autoSpaceDE/>
        <w:autoSpaceDN/>
        <w:bidi w:val="0"/>
        <w:adjustRightInd/>
        <w:snapToGrid/>
        <w:spacing w:line="520" w:lineRule="exact"/>
        <w:ind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名 称：</w:t>
      </w:r>
      <w:r>
        <w:rPr>
          <w:rFonts w:hint="eastAsia" w:ascii="宋体" w:hAnsi="宋体" w:eastAsia="宋体" w:cs="宋体"/>
          <w:color w:val="auto"/>
          <w:sz w:val="24"/>
          <w:szCs w:val="24"/>
          <w:highlight w:val="none"/>
          <w:u w:val="single"/>
        </w:rPr>
        <w:t>中天志远咨询有限公司　</w:t>
      </w:r>
    </w:p>
    <w:p w14:paraId="3B8DB4D2">
      <w:pPr>
        <w:pageBreakBefore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　址：</w:t>
      </w:r>
      <w:r>
        <w:rPr>
          <w:rFonts w:hint="eastAsia" w:ascii="宋体" w:hAnsi="宋体" w:eastAsia="宋体" w:cs="宋体"/>
          <w:color w:val="auto"/>
          <w:sz w:val="24"/>
          <w:szCs w:val="24"/>
          <w:highlight w:val="none"/>
          <w:u w:val="single"/>
        </w:rPr>
        <w:t>泗阳县</w:t>
      </w:r>
      <w:r>
        <w:rPr>
          <w:rFonts w:hint="eastAsia" w:ascii="宋体" w:hAnsi="宋体" w:cs="宋体"/>
          <w:color w:val="auto"/>
          <w:sz w:val="24"/>
          <w:szCs w:val="24"/>
          <w:highlight w:val="none"/>
          <w:u w:val="single"/>
          <w:lang w:val="en-US" w:eastAsia="zh-CN"/>
        </w:rPr>
        <w:t>众兴街道繁荣中路579号（</w:t>
      </w:r>
      <w:r>
        <w:rPr>
          <w:rFonts w:hint="eastAsia" w:ascii="宋体" w:hAnsi="宋体" w:eastAsia="宋体" w:cs="宋体"/>
          <w:color w:val="auto"/>
          <w:sz w:val="24"/>
          <w:szCs w:val="24"/>
          <w:highlight w:val="none"/>
          <w:u w:val="single"/>
        </w:rPr>
        <w:t>政务服务中心西门对面</w:t>
      </w:r>
      <w:r>
        <w:rPr>
          <w:rFonts w:hint="eastAsia" w:ascii="宋体" w:hAnsi="宋体" w:cs="宋体"/>
          <w:color w:val="auto"/>
          <w:sz w:val="24"/>
          <w:szCs w:val="24"/>
          <w:highlight w:val="none"/>
          <w:u w:val="single"/>
          <w:lang w:val="en-US" w:eastAsia="zh-CN"/>
        </w:rPr>
        <w:t>）</w:t>
      </w:r>
      <w:r>
        <w:rPr>
          <w:rFonts w:hint="eastAsia" w:ascii="宋体" w:hAnsi="宋体" w:eastAsia="宋体" w:cs="宋体"/>
          <w:color w:val="auto"/>
          <w:sz w:val="24"/>
          <w:szCs w:val="24"/>
          <w:highlight w:val="none"/>
          <w:u w:val="single"/>
        </w:rPr>
        <w:t>　</w:t>
      </w:r>
    </w:p>
    <w:p w14:paraId="45D5F604">
      <w:pPr>
        <w:pageBreakBefore w:val="0"/>
        <w:kinsoku/>
        <w:wordWrap/>
        <w:overflowPunct/>
        <w:topLinePunct w:val="0"/>
        <w:autoSpaceDE/>
        <w:autoSpaceDN/>
        <w:bidi w:val="0"/>
        <w:adjustRightInd/>
        <w:snapToGrid/>
        <w:spacing w:line="520" w:lineRule="exact"/>
        <w:ind w:firstLine="480"/>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联系人：</w:t>
      </w:r>
      <w:r>
        <w:rPr>
          <w:rFonts w:hint="eastAsia" w:ascii="宋体" w:hAnsi="宋体" w:eastAsia="宋体" w:cs="宋体"/>
          <w:color w:val="auto"/>
          <w:sz w:val="24"/>
          <w:szCs w:val="24"/>
          <w:highlight w:val="none"/>
          <w:u w:val="single"/>
        </w:rPr>
        <w:t xml:space="preserve"> 吴美霞</w:t>
      </w:r>
      <w:r>
        <w:rPr>
          <w:rFonts w:hint="eastAsia" w:ascii="宋体" w:hAnsi="宋体" w:cs="宋体"/>
          <w:color w:val="auto"/>
          <w:sz w:val="24"/>
          <w:szCs w:val="24"/>
          <w:highlight w:val="none"/>
          <w:u w:val="single"/>
          <w:lang w:val="en-US" w:eastAsia="zh-CN"/>
        </w:rPr>
        <w:t xml:space="preserve">        </w:t>
      </w:r>
    </w:p>
    <w:p w14:paraId="5EA94906">
      <w:pPr>
        <w:pageBreakBefore w:val="0"/>
        <w:kinsoku/>
        <w:wordWrap/>
        <w:overflowPunct/>
        <w:topLinePunct w:val="0"/>
        <w:autoSpaceDE/>
        <w:autoSpaceDN/>
        <w:bidi w:val="0"/>
        <w:adjustRightInd/>
        <w:snapToGrid/>
        <w:spacing w:line="520" w:lineRule="exact"/>
        <w:ind w:firstLine="480"/>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联系方式：</w:t>
      </w:r>
      <w:bookmarkStart w:id="48" w:name="_Toc28359010"/>
      <w:bookmarkStart w:id="49" w:name="_Toc28359087"/>
      <w:r>
        <w:rPr>
          <w:rFonts w:hint="eastAsia" w:ascii="宋体" w:hAnsi="宋体" w:eastAsia="宋体" w:cs="宋体"/>
          <w:color w:val="auto"/>
          <w:sz w:val="24"/>
          <w:szCs w:val="24"/>
          <w:highlight w:val="none"/>
          <w:u w:val="single"/>
        </w:rPr>
        <w:t>　13951393023　</w:t>
      </w:r>
      <w:r>
        <w:rPr>
          <w:rFonts w:hint="eastAsia" w:ascii="宋体" w:hAnsi="宋体" w:cs="宋体"/>
          <w:color w:val="auto"/>
          <w:sz w:val="24"/>
          <w:szCs w:val="24"/>
          <w:highlight w:val="none"/>
          <w:u w:val="single"/>
          <w:lang w:val="en-US" w:eastAsia="zh-CN"/>
        </w:rPr>
        <w:t xml:space="preserve">  邮箱：ztzyzx2021@126.com</w:t>
      </w:r>
    </w:p>
    <w:bookmarkEnd w:id="48"/>
    <w:bookmarkEnd w:id="49"/>
    <w:p w14:paraId="499EACA2">
      <w:pPr>
        <w:pStyle w:val="197"/>
        <w:pageBreakBefore w:val="0"/>
        <w:kinsoku/>
        <w:wordWrap/>
        <w:overflowPunct/>
        <w:topLinePunct w:val="0"/>
        <w:autoSpaceDE/>
        <w:autoSpaceDN/>
        <w:bidi w:val="0"/>
        <w:adjustRightInd/>
        <w:snapToGrid/>
        <w:spacing w:before="0" w:after="0" w:line="520" w:lineRule="exact"/>
        <w:ind w:firstLine="643"/>
        <w:textAlignment w:val="auto"/>
        <w:rPr>
          <w:rFonts w:hint="eastAsia" w:ascii="宋体" w:hAnsi="宋体" w:eastAsia="宋体" w:cs="宋体"/>
          <w:color w:val="auto"/>
          <w:highlight w:val="none"/>
        </w:rPr>
      </w:pPr>
      <w:r>
        <w:rPr>
          <w:rFonts w:hint="eastAsia" w:ascii="宋体" w:hAnsi="宋体" w:eastAsia="宋体" w:cs="宋体"/>
          <w:color w:val="auto"/>
          <w:highlight w:val="none"/>
        </w:rPr>
        <w:t>八、其他</w:t>
      </w:r>
    </w:p>
    <w:p w14:paraId="4398E10D">
      <w:pPr>
        <w:pageBreakBefore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iCs/>
          <w:color w:val="auto"/>
          <w:sz w:val="24"/>
          <w:highlight w:val="none"/>
        </w:rPr>
      </w:pPr>
      <w:r>
        <w:rPr>
          <w:rFonts w:hint="eastAsia" w:ascii="宋体" w:hAnsi="宋体" w:eastAsia="宋体" w:cs="宋体"/>
          <w:iCs/>
          <w:color w:val="auto"/>
          <w:sz w:val="24"/>
          <w:highlight w:val="none"/>
        </w:rPr>
        <w:t>1.有关本次招标的事项若存在变动或修改，敬请及时关注“宿迁市政府采购网”等平台更正公告。</w:t>
      </w:r>
    </w:p>
    <w:p w14:paraId="308AE55A">
      <w:pPr>
        <w:tabs>
          <w:tab w:val="left" w:pos="900"/>
        </w:tabs>
        <w:spacing w:line="560" w:lineRule="exact"/>
        <w:ind w:firstLine="482"/>
        <w:rPr>
          <w:rFonts w:hint="eastAsia" w:ascii="宋体" w:hAnsi="宋体" w:eastAsia="宋体" w:cs="宋体"/>
          <w:color w:val="auto"/>
          <w:sz w:val="24"/>
          <w:highlight w:val="none"/>
        </w:rPr>
      </w:pPr>
      <w:r>
        <w:rPr>
          <w:rFonts w:hint="eastAsia" w:ascii="宋体" w:hAnsi="宋体" w:eastAsia="宋体" w:cs="宋体"/>
          <w:b/>
          <w:bCs/>
          <w:iCs/>
          <w:color w:val="auto"/>
          <w:sz w:val="24"/>
          <w:highlight w:val="none"/>
        </w:rPr>
        <w:t>2</w:t>
      </w:r>
      <w:r>
        <w:rPr>
          <w:rFonts w:hint="eastAsia" w:ascii="宋体" w:hAnsi="宋体" w:eastAsia="宋体" w:cs="宋体"/>
          <w:bCs/>
          <w:color w:val="auto"/>
          <w:sz w:val="24"/>
          <w:szCs w:val="24"/>
          <w:highlight w:val="none"/>
        </w:rPr>
        <w:t>.本次招标不收取投标保证金。</w:t>
      </w:r>
    </w:p>
    <w:p w14:paraId="50EB6CD8">
      <w:pPr>
        <w:ind w:right="8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p>
    <w:p w14:paraId="03CE3A51">
      <w:pPr>
        <w:pStyle w:val="2"/>
        <w:bidi w:val="0"/>
        <w:jc w:val="center"/>
        <w:rPr>
          <w:rFonts w:hint="eastAsia"/>
          <w:color w:val="auto"/>
          <w:highlight w:val="none"/>
        </w:rPr>
      </w:pPr>
      <w:bookmarkStart w:id="50" w:name="_Toc120614211"/>
      <w:bookmarkStart w:id="51" w:name="_Toc14818"/>
      <w:r>
        <w:rPr>
          <w:rFonts w:hint="eastAsia"/>
          <w:color w:val="auto"/>
          <w:highlight w:val="none"/>
        </w:rPr>
        <w:t xml:space="preserve">第二章  </w:t>
      </w:r>
      <w:bookmarkEnd w:id="5"/>
      <w:bookmarkEnd w:id="6"/>
      <w:bookmarkEnd w:id="7"/>
      <w:bookmarkEnd w:id="8"/>
      <w:bookmarkEnd w:id="9"/>
      <w:bookmarkEnd w:id="50"/>
      <w:bookmarkStart w:id="52" w:name="_Toc20823274"/>
      <w:bookmarkStart w:id="53" w:name="_Toc513029202"/>
      <w:bookmarkStart w:id="54" w:name="_Toc120614213"/>
      <w:bookmarkStart w:id="55" w:name="_Toc16938518"/>
      <w:r>
        <w:rPr>
          <w:rFonts w:hint="eastAsia"/>
          <w:color w:val="auto"/>
          <w:highlight w:val="none"/>
        </w:rPr>
        <w:t>投标人须知</w:t>
      </w:r>
      <w:bookmarkEnd w:id="51"/>
      <w:bookmarkEnd w:id="52"/>
      <w:bookmarkEnd w:id="53"/>
      <w:bookmarkEnd w:id="54"/>
      <w:bookmarkEnd w:id="55"/>
    </w:p>
    <w:p w14:paraId="6C111601">
      <w:pPr>
        <w:pStyle w:val="197"/>
        <w:spacing w:before="0" w:after="0" w:line="560" w:lineRule="exact"/>
        <w:ind w:firstLine="643"/>
        <w:rPr>
          <w:rFonts w:hint="eastAsia" w:ascii="宋体" w:hAnsi="宋体" w:eastAsia="宋体" w:cs="宋体"/>
          <w:color w:val="auto"/>
          <w:highlight w:val="none"/>
        </w:rPr>
      </w:pPr>
      <w:bookmarkStart w:id="56" w:name="_Toc20823275"/>
      <w:bookmarkStart w:id="57" w:name="_Toc120614214"/>
      <w:bookmarkStart w:id="58" w:name="_Toc513029203"/>
      <w:bookmarkStart w:id="59" w:name="_Toc16938519"/>
      <w:r>
        <w:rPr>
          <w:rFonts w:hint="eastAsia" w:ascii="宋体" w:hAnsi="宋体" w:eastAsia="宋体" w:cs="宋体"/>
          <w:color w:val="auto"/>
          <w:highlight w:val="none"/>
        </w:rPr>
        <w:t>一、总则</w:t>
      </w:r>
      <w:bookmarkEnd w:id="56"/>
      <w:bookmarkEnd w:id="57"/>
      <w:bookmarkEnd w:id="58"/>
      <w:bookmarkEnd w:id="59"/>
    </w:p>
    <w:p w14:paraId="2184F53C">
      <w:pPr>
        <w:pStyle w:val="199"/>
        <w:spacing w:before="0" w:after="0" w:line="560" w:lineRule="exact"/>
        <w:ind w:firstLine="560"/>
        <w:rPr>
          <w:rFonts w:hint="eastAsia" w:ascii="宋体" w:hAnsi="宋体" w:eastAsia="宋体" w:cs="宋体"/>
          <w:b w:val="0"/>
          <w:bCs w:val="0"/>
          <w:color w:val="auto"/>
          <w:highlight w:val="none"/>
        </w:rPr>
      </w:pPr>
      <w:bookmarkStart w:id="60" w:name="_Hlt16619475"/>
      <w:bookmarkEnd w:id="60"/>
      <w:bookmarkStart w:id="61" w:name="_Toc458694821"/>
      <w:bookmarkStart w:id="62" w:name="_Toc16938520"/>
      <w:bookmarkStart w:id="63" w:name="_Toc20823276"/>
      <w:bookmarkStart w:id="64" w:name="_Toc513029204"/>
      <w:r>
        <w:rPr>
          <w:rFonts w:hint="eastAsia" w:ascii="宋体" w:hAnsi="宋体" w:eastAsia="宋体" w:cs="宋体"/>
          <w:b w:val="0"/>
          <w:bCs w:val="0"/>
          <w:color w:val="auto"/>
          <w:highlight w:val="none"/>
        </w:rPr>
        <w:t>1</w:t>
      </w:r>
      <w:bookmarkEnd w:id="61"/>
      <w:r>
        <w:rPr>
          <w:rFonts w:hint="eastAsia" w:ascii="宋体" w:hAnsi="宋体" w:eastAsia="宋体" w:cs="宋体"/>
          <w:b w:val="0"/>
          <w:bCs w:val="0"/>
          <w:color w:val="auto"/>
          <w:highlight w:val="none"/>
        </w:rPr>
        <w:t>、招标方式</w:t>
      </w:r>
      <w:bookmarkEnd w:id="62"/>
      <w:bookmarkEnd w:id="63"/>
      <w:bookmarkEnd w:id="64"/>
    </w:p>
    <w:p w14:paraId="6E96408D">
      <w:pPr>
        <w:spacing w:line="5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1.1 本次招标采取公开招标方式，本招标文件仅适用于招标公告中所述项目。</w:t>
      </w:r>
    </w:p>
    <w:p w14:paraId="0C65DF91">
      <w:pPr>
        <w:pStyle w:val="199"/>
        <w:spacing w:before="0" w:after="0" w:line="560" w:lineRule="exact"/>
        <w:ind w:firstLine="560"/>
        <w:rPr>
          <w:rFonts w:hint="eastAsia" w:ascii="宋体" w:hAnsi="宋体" w:eastAsia="宋体" w:cs="宋体"/>
          <w:b w:val="0"/>
          <w:bCs w:val="0"/>
          <w:color w:val="auto"/>
          <w:highlight w:val="none"/>
        </w:rPr>
      </w:pPr>
      <w:bookmarkStart w:id="65" w:name="_Toc20823277"/>
      <w:bookmarkStart w:id="66" w:name="_Toc513029205"/>
      <w:bookmarkStart w:id="67" w:name="_Toc16938521"/>
      <w:r>
        <w:rPr>
          <w:rFonts w:hint="eastAsia" w:ascii="宋体" w:hAnsi="宋体" w:eastAsia="宋体" w:cs="宋体"/>
          <w:b w:val="0"/>
          <w:bCs w:val="0"/>
          <w:color w:val="auto"/>
          <w:highlight w:val="none"/>
        </w:rPr>
        <w:t>2、合格的投标人</w:t>
      </w:r>
      <w:bookmarkEnd w:id="65"/>
      <w:bookmarkEnd w:id="66"/>
      <w:bookmarkEnd w:id="67"/>
    </w:p>
    <w:p w14:paraId="1B0AEEF5">
      <w:pPr>
        <w:spacing w:line="5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2.1满足招标公告中投标人的资格要求的规定。</w:t>
      </w:r>
    </w:p>
    <w:p w14:paraId="5F1E646C">
      <w:pPr>
        <w:spacing w:line="5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2.2 满足本文件实质性要求和条件的规定。</w:t>
      </w:r>
    </w:p>
    <w:p w14:paraId="50DC2195">
      <w:pPr>
        <w:pStyle w:val="199"/>
        <w:spacing w:before="0" w:after="0" w:line="560" w:lineRule="exact"/>
        <w:ind w:firstLine="560"/>
        <w:rPr>
          <w:rFonts w:hint="eastAsia" w:ascii="宋体" w:hAnsi="宋体" w:eastAsia="宋体" w:cs="宋体"/>
          <w:b w:val="0"/>
          <w:bCs w:val="0"/>
          <w:color w:val="auto"/>
          <w:highlight w:val="none"/>
        </w:rPr>
      </w:pPr>
      <w:bookmarkStart w:id="68" w:name="_Toc16938522"/>
      <w:bookmarkStart w:id="69" w:name="_Toc513029206"/>
      <w:bookmarkStart w:id="70" w:name="_Toc20823278"/>
      <w:r>
        <w:rPr>
          <w:rFonts w:hint="eastAsia" w:ascii="宋体" w:hAnsi="宋体" w:eastAsia="宋体" w:cs="宋体"/>
          <w:b w:val="0"/>
          <w:bCs w:val="0"/>
          <w:color w:val="auto"/>
          <w:highlight w:val="none"/>
        </w:rPr>
        <w:t>3、适用法律</w:t>
      </w:r>
      <w:bookmarkEnd w:id="68"/>
      <w:bookmarkEnd w:id="69"/>
      <w:bookmarkEnd w:id="70"/>
    </w:p>
    <w:p w14:paraId="4EEFA636">
      <w:pPr>
        <w:spacing w:line="5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3.1 本次招标及由此产生的合同受中华人民共和国有关的法律法规制约和保护。</w:t>
      </w:r>
    </w:p>
    <w:p w14:paraId="60CBF3F9">
      <w:pPr>
        <w:pStyle w:val="199"/>
        <w:spacing w:before="0" w:after="0" w:line="560" w:lineRule="exact"/>
        <w:ind w:firstLine="560"/>
        <w:rPr>
          <w:rFonts w:hint="eastAsia" w:ascii="宋体" w:hAnsi="宋体" w:eastAsia="宋体" w:cs="宋体"/>
          <w:b w:val="0"/>
          <w:bCs w:val="0"/>
          <w:color w:val="auto"/>
          <w:highlight w:val="none"/>
        </w:rPr>
      </w:pPr>
      <w:bookmarkStart w:id="71" w:name="_Toc513029207"/>
      <w:bookmarkStart w:id="72" w:name="_Toc462564067"/>
      <w:bookmarkStart w:id="73" w:name="_Toc16938523"/>
      <w:bookmarkStart w:id="74" w:name="_Toc20823279"/>
      <w:r>
        <w:rPr>
          <w:rFonts w:hint="eastAsia" w:ascii="宋体" w:hAnsi="宋体" w:eastAsia="宋体" w:cs="宋体"/>
          <w:b w:val="0"/>
          <w:bCs w:val="0"/>
          <w:color w:val="auto"/>
          <w:highlight w:val="none"/>
        </w:rPr>
        <w:t>4、投标费用</w:t>
      </w:r>
      <w:bookmarkEnd w:id="71"/>
      <w:bookmarkEnd w:id="72"/>
      <w:bookmarkEnd w:id="73"/>
      <w:bookmarkEnd w:id="74"/>
    </w:p>
    <w:p w14:paraId="2ED0F345">
      <w:pPr>
        <w:spacing w:line="5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4.1 投标人应自行承担所有与参加投标有关的费用，无论投标过程中的做法和结果如何，</w:t>
      </w:r>
      <w:r>
        <w:rPr>
          <w:rFonts w:hint="eastAsia" w:ascii="宋体" w:hAnsi="宋体" w:eastAsia="宋体" w:cs="宋体"/>
          <w:color w:val="auto"/>
          <w:sz w:val="24"/>
          <w:highlight w:val="none"/>
          <w:u w:val="single"/>
        </w:rPr>
        <w:t xml:space="preserve"> 中天志远咨询有限公司 </w:t>
      </w:r>
      <w:r>
        <w:rPr>
          <w:rFonts w:hint="eastAsia" w:ascii="宋体" w:hAnsi="宋体" w:eastAsia="宋体" w:cs="宋体"/>
          <w:color w:val="auto"/>
          <w:sz w:val="24"/>
          <w:highlight w:val="none"/>
        </w:rPr>
        <w:t>（以下简称采购代理机构）在任何情况下均无义务和责任承担这些费用。</w:t>
      </w:r>
    </w:p>
    <w:p w14:paraId="1405D7A1">
      <w:pPr>
        <w:spacing w:line="5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4.2代理费用收取方式及标准：按以下第</w:t>
      </w:r>
      <w:r>
        <w:rPr>
          <w:rFonts w:hint="eastAsia" w:ascii="宋体" w:hAnsi="宋体" w:eastAsia="宋体" w:cs="宋体"/>
          <w:color w:val="auto"/>
          <w:sz w:val="24"/>
          <w:highlight w:val="none"/>
          <w:u w:val="single"/>
        </w:rPr>
        <w:t xml:space="preserve"> 4.2.2 </w:t>
      </w:r>
      <w:r>
        <w:rPr>
          <w:rFonts w:hint="eastAsia" w:ascii="宋体" w:hAnsi="宋体" w:eastAsia="宋体" w:cs="宋体"/>
          <w:color w:val="auto"/>
          <w:sz w:val="24"/>
          <w:highlight w:val="none"/>
        </w:rPr>
        <w:t>种方式执行</w:t>
      </w:r>
    </w:p>
    <w:p w14:paraId="0B31B23C">
      <w:pPr>
        <w:spacing w:line="560" w:lineRule="exact"/>
        <w:ind w:firstLine="480"/>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4.2.1无需支付；</w:t>
      </w:r>
    </w:p>
    <w:p w14:paraId="6B99BAF1">
      <w:pPr>
        <w:pStyle w:val="270"/>
        <w:ind w:firstLine="480"/>
        <w:rPr>
          <w:rFonts w:hint="eastAsia" w:ascii="宋体" w:hAnsi="宋体" w:eastAsia="宋体" w:cs="宋体"/>
          <w:b/>
          <w:bCs/>
          <w:color w:val="auto"/>
          <w:sz w:val="24"/>
          <w:szCs w:val="21"/>
          <w:highlight w:val="none"/>
          <w:lang w:val="en-US"/>
        </w:rPr>
      </w:pPr>
      <w:r>
        <w:rPr>
          <w:rFonts w:hint="eastAsia" w:ascii="宋体" w:hAnsi="宋体" w:eastAsia="宋体" w:cs="宋体"/>
          <w:color w:val="auto"/>
          <w:sz w:val="24"/>
          <w:szCs w:val="21"/>
          <w:highlight w:val="none"/>
          <w:lang w:val="zh-CN"/>
        </w:rPr>
        <w:t>4.2.2采购人支付，具体方式及标准为</w:t>
      </w:r>
      <w:r>
        <w:rPr>
          <w:rFonts w:hint="eastAsia" w:ascii="宋体" w:hAnsi="宋体" w:eastAsia="宋体" w:cs="宋体"/>
          <w:b/>
          <w:bCs/>
          <w:color w:val="auto"/>
          <w:sz w:val="24"/>
          <w:szCs w:val="21"/>
          <w:highlight w:val="none"/>
          <w:lang w:val="zh-CN"/>
        </w:rPr>
        <w:t>：</w:t>
      </w:r>
      <w:r>
        <w:rPr>
          <w:rFonts w:hint="eastAsia" w:ascii="宋体" w:hAnsi="宋体" w:eastAsia="宋体" w:cs="宋体"/>
          <w:b/>
          <w:bCs/>
          <w:color w:val="auto"/>
          <w:sz w:val="24"/>
          <w:szCs w:val="21"/>
          <w:highlight w:val="none"/>
          <w:u w:val="single"/>
          <w:lang w:val="en-US"/>
        </w:rPr>
        <w:t xml:space="preserve"> 按计</w:t>
      </w:r>
      <w:r>
        <w:rPr>
          <w:rFonts w:hint="eastAsia" w:ascii="宋体" w:hAnsi="宋体" w:eastAsia="宋体" w:cs="宋体"/>
          <w:b/>
          <w:bCs/>
          <w:color w:val="auto"/>
          <w:sz w:val="24"/>
          <w:szCs w:val="21"/>
          <w:highlight w:val="none"/>
          <w:u w:val="single"/>
          <w:lang w:val="en-US" w:eastAsia="zh-CN"/>
        </w:rPr>
        <w:t>人民币5800元收取</w:t>
      </w:r>
      <w:r>
        <w:rPr>
          <w:rFonts w:hint="eastAsia" w:ascii="宋体" w:hAnsi="宋体" w:eastAsia="宋体" w:cs="宋体"/>
          <w:b/>
          <w:bCs/>
          <w:color w:val="auto"/>
          <w:sz w:val="24"/>
          <w:szCs w:val="21"/>
          <w:highlight w:val="none"/>
          <w:u w:val="single"/>
          <w:lang w:val="en-US"/>
        </w:rPr>
        <w:t>，可由数字人民币、现金、转账支付，由采购人支付。</w:t>
      </w:r>
      <w:r>
        <w:rPr>
          <w:rFonts w:hint="eastAsia" w:ascii="宋体" w:hAnsi="宋体" w:eastAsia="宋体" w:cs="宋体"/>
          <w:b/>
          <w:bCs/>
          <w:color w:val="auto"/>
          <w:sz w:val="24"/>
          <w:szCs w:val="21"/>
          <w:highlight w:val="none"/>
          <w:lang w:val="en-US"/>
        </w:rPr>
        <w:t xml:space="preserve">  </w:t>
      </w:r>
    </w:p>
    <w:p w14:paraId="253545B0">
      <w:pPr>
        <w:pStyle w:val="199"/>
        <w:spacing w:before="0" w:after="0" w:line="560" w:lineRule="exact"/>
        <w:ind w:firstLine="480" w:firstLineChars="200"/>
        <w:rPr>
          <w:rFonts w:hint="eastAsia" w:ascii="宋体" w:hAnsi="宋体" w:eastAsia="宋体" w:cs="宋体"/>
          <w:b w:val="0"/>
          <w:bCs w:val="0"/>
          <w:color w:val="auto"/>
          <w:sz w:val="24"/>
          <w:szCs w:val="21"/>
          <w:highlight w:val="none"/>
          <w:lang w:val="en-US" w:eastAsia="zh-CN" w:bidi="ar-SA"/>
        </w:rPr>
      </w:pPr>
      <w:r>
        <w:rPr>
          <w:rFonts w:hint="eastAsia" w:ascii="宋体" w:hAnsi="宋体" w:eastAsia="宋体" w:cs="宋体"/>
          <w:b w:val="0"/>
          <w:bCs w:val="0"/>
          <w:color w:val="auto"/>
          <w:sz w:val="24"/>
          <w:szCs w:val="21"/>
          <w:highlight w:val="none"/>
          <w:lang w:val="en-US" w:eastAsia="zh-CN" w:bidi="ar-SA"/>
        </w:rPr>
        <w:t>5、招标文件的约束力</w:t>
      </w:r>
    </w:p>
    <w:p w14:paraId="1AB10FD3">
      <w:pPr>
        <w:spacing w:line="560" w:lineRule="exact"/>
        <w:ind w:firstLine="48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5.1</w:t>
      </w:r>
      <w:r>
        <w:rPr>
          <w:rFonts w:hint="eastAsia" w:ascii="宋体" w:hAnsi="宋体" w:eastAsia="宋体" w:cs="宋体"/>
          <w:color w:val="auto"/>
          <w:sz w:val="24"/>
          <w:szCs w:val="24"/>
          <w:highlight w:val="none"/>
        </w:rPr>
        <w:t xml:space="preserve"> 投标人一旦参加本项目采购活动，即被认为接受了本招标文件的规定和约束。</w:t>
      </w:r>
    </w:p>
    <w:p w14:paraId="79B4FDAE">
      <w:pPr>
        <w:pStyle w:val="197"/>
        <w:spacing w:before="0" w:after="0" w:line="560" w:lineRule="exact"/>
        <w:ind w:firstLine="643"/>
        <w:rPr>
          <w:rFonts w:hint="eastAsia" w:ascii="宋体" w:hAnsi="宋体" w:eastAsia="宋体" w:cs="宋体"/>
          <w:color w:val="auto"/>
          <w:highlight w:val="none"/>
        </w:rPr>
      </w:pPr>
      <w:bookmarkStart w:id="75" w:name="_Toc20823281"/>
      <w:bookmarkStart w:id="76" w:name="_Toc16938525"/>
      <w:bookmarkStart w:id="77" w:name="_Toc513029209"/>
      <w:bookmarkStart w:id="78" w:name="_Toc120614215"/>
      <w:r>
        <w:rPr>
          <w:rFonts w:hint="eastAsia" w:ascii="宋体" w:hAnsi="宋体" w:eastAsia="宋体" w:cs="宋体"/>
          <w:color w:val="auto"/>
          <w:highlight w:val="none"/>
        </w:rPr>
        <w:t>二、招标文件</w:t>
      </w:r>
      <w:bookmarkEnd w:id="75"/>
      <w:bookmarkEnd w:id="76"/>
      <w:bookmarkEnd w:id="77"/>
      <w:bookmarkEnd w:id="78"/>
    </w:p>
    <w:p w14:paraId="4D3325D2">
      <w:pPr>
        <w:pStyle w:val="199"/>
        <w:spacing w:before="0" w:after="0" w:line="560" w:lineRule="exact"/>
        <w:ind w:firstLine="560"/>
        <w:rPr>
          <w:rFonts w:hint="eastAsia" w:ascii="宋体" w:hAnsi="宋体" w:eastAsia="宋体" w:cs="宋体"/>
          <w:b w:val="0"/>
          <w:bCs w:val="0"/>
          <w:color w:val="auto"/>
          <w:highlight w:val="none"/>
        </w:rPr>
      </w:pPr>
      <w:bookmarkStart w:id="79" w:name="_Toc513029210"/>
      <w:bookmarkStart w:id="80" w:name="_Toc16938526"/>
      <w:bookmarkStart w:id="81" w:name="_Toc20823282"/>
      <w:r>
        <w:rPr>
          <w:rFonts w:hint="eastAsia" w:ascii="宋体" w:hAnsi="宋体" w:eastAsia="宋体" w:cs="宋体"/>
          <w:b w:val="0"/>
          <w:bCs w:val="0"/>
          <w:color w:val="auto"/>
          <w:highlight w:val="none"/>
        </w:rPr>
        <w:t>6、招标文件构成</w:t>
      </w:r>
      <w:bookmarkEnd w:id="79"/>
      <w:bookmarkEnd w:id="80"/>
      <w:bookmarkEnd w:id="81"/>
    </w:p>
    <w:p w14:paraId="43E0850C">
      <w:pPr>
        <w:spacing w:line="560" w:lineRule="exact"/>
        <w:ind w:firstLine="480"/>
        <w:rPr>
          <w:rFonts w:hint="eastAsia" w:ascii="宋体" w:hAnsi="宋体" w:eastAsia="宋体" w:cs="宋体"/>
          <w:color w:val="auto"/>
          <w:sz w:val="24"/>
          <w:highlight w:val="none"/>
        </w:rPr>
      </w:pPr>
      <w:r>
        <w:rPr>
          <w:rFonts w:hint="eastAsia" w:ascii="宋体" w:hAnsi="宋体" w:eastAsia="宋体" w:cs="宋体"/>
          <w:bCs/>
          <w:color w:val="auto"/>
          <w:sz w:val="24"/>
          <w:highlight w:val="none"/>
        </w:rPr>
        <w:t>6.1</w:t>
      </w:r>
      <w:r>
        <w:rPr>
          <w:rFonts w:hint="eastAsia" w:ascii="宋体" w:hAnsi="宋体" w:eastAsia="宋体" w:cs="宋体"/>
          <w:color w:val="auto"/>
          <w:sz w:val="24"/>
          <w:highlight w:val="none"/>
        </w:rPr>
        <w:t xml:space="preserve"> 招标文件由以下部分组成：</w:t>
      </w:r>
    </w:p>
    <w:p w14:paraId="45ABF075">
      <w:pPr>
        <w:spacing w:line="56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（1）投标邀请</w:t>
      </w:r>
    </w:p>
    <w:p w14:paraId="449701A6">
      <w:pPr>
        <w:spacing w:line="56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（2）投标人须知</w:t>
      </w:r>
    </w:p>
    <w:p w14:paraId="1E76CC83">
      <w:pPr>
        <w:spacing w:line="56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（3）合同文本</w:t>
      </w:r>
    </w:p>
    <w:p w14:paraId="0C70BBCD">
      <w:pPr>
        <w:spacing w:line="56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（4）采购需求</w:t>
      </w:r>
    </w:p>
    <w:p w14:paraId="0D2F1B77">
      <w:pPr>
        <w:spacing w:line="56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（5）评标方法与评标标准</w:t>
      </w:r>
    </w:p>
    <w:p w14:paraId="6A747E33">
      <w:pPr>
        <w:spacing w:line="56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（6）投标文件格式</w:t>
      </w:r>
    </w:p>
    <w:p w14:paraId="7831D7CC">
      <w:pPr>
        <w:spacing w:line="5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请仔细检查招标文件是否齐全，如有缺漏请立即与采购代理机构联系解决。</w:t>
      </w:r>
    </w:p>
    <w:p w14:paraId="261B053C">
      <w:pPr>
        <w:spacing w:line="560" w:lineRule="exact"/>
        <w:ind w:firstLine="480"/>
        <w:rPr>
          <w:rFonts w:hint="eastAsia" w:ascii="宋体" w:hAnsi="宋体" w:eastAsia="宋体" w:cs="宋体"/>
          <w:color w:val="auto"/>
          <w:sz w:val="24"/>
          <w:highlight w:val="none"/>
        </w:rPr>
      </w:pPr>
      <w:r>
        <w:rPr>
          <w:rFonts w:hint="eastAsia" w:ascii="宋体" w:hAnsi="宋体" w:eastAsia="宋体" w:cs="宋体"/>
          <w:bCs/>
          <w:color w:val="auto"/>
          <w:sz w:val="24"/>
          <w:highlight w:val="none"/>
        </w:rPr>
        <w:t>6.2</w:t>
      </w:r>
      <w:r>
        <w:rPr>
          <w:rFonts w:hint="eastAsia" w:ascii="宋体" w:hAnsi="宋体" w:eastAsia="宋体" w:cs="宋体"/>
          <w:color w:val="auto"/>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173A9F88">
      <w:pPr>
        <w:pStyle w:val="199"/>
        <w:spacing w:before="0" w:after="0" w:line="560" w:lineRule="exact"/>
        <w:ind w:firstLine="560"/>
        <w:rPr>
          <w:rFonts w:hint="eastAsia" w:ascii="宋体" w:hAnsi="宋体" w:eastAsia="宋体" w:cs="宋体"/>
          <w:b w:val="0"/>
          <w:bCs w:val="0"/>
          <w:color w:val="auto"/>
          <w:highlight w:val="none"/>
        </w:rPr>
      </w:pPr>
      <w:bookmarkStart w:id="82" w:name="_Toc513029211"/>
      <w:bookmarkStart w:id="83" w:name="_Toc20823283"/>
      <w:bookmarkStart w:id="84" w:name="_Toc16938527"/>
      <w:bookmarkStart w:id="85" w:name="_Toc462564070"/>
      <w:r>
        <w:rPr>
          <w:rFonts w:hint="eastAsia" w:ascii="宋体" w:hAnsi="宋体" w:eastAsia="宋体" w:cs="宋体"/>
          <w:b w:val="0"/>
          <w:bCs w:val="0"/>
          <w:color w:val="auto"/>
          <w:highlight w:val="none"/>
        </w:rPr>
        <w:t>7、招标文件的澄清</w:t>
      </w:r>
      <w:bookmarkEnd w:id="82"/>
      <w:bookmarkEnd w:id="83"/>
      <w:bookmarkEnd w:id="84"/>
      <w:bookmarkEnd w:id="85"/>
    </w:p>
    <w:p w14:paraId="6140D7E5">
      <w:pPr>
        <w:spacing w:line="560" w:lineRule="exact"/>
        <w:ind w:firstLine="480"/>
        <w:rPr>
          <w:rFonts w:hint="eastAsia" w:ascii="宋体" w:hAnsi="宋体" w:eastAsia="宋体" w:cs="宋体"/>
          <w:color w:val="auto"/>
          <w:sz w:val="24"/>
          <w:szCs w:val="24"/>
          <w:highlight w:val="none"/>
        </w:rPr>
      </w:pPr>
      <w:r>
        <w:rPr>
          <w:rFonts w:hint="eastAsia" w:ascii="宋体" w:hAnsi="宋体" w:eastAsia="宋体" w:cs="宋体"/>
          <w:bCs/>
          <w:color w:val="auto"/>
          <w:sz w:val="24"/>
          <w:highlight w:val="none"/>
        </w:rPr>
        <w:t>7.1</w:t>
      </w:r>
      <w:r>
        <w:rPr>
          <w:rFonts w:hint="eastAsia" w:ascii="宋体" w:hAnsi="宋体" w:eastAsia="宋体" w:cs="宋体"/>
          <w:color w:val="auto"/>
          <w:sz w:val="24"/>
          <w:highlight w:val="none"/>
        </w:rPr>
        <w:t xml:space="preserve"> 任何要求对招标文件进行澄清的投标人，应在投标截止期</w:t>
      </w:r>
      <w:r>
        <w:rPr>
          <w:rFonts w:hint="eastAsia" w:ascii="宋体" w:hAnsi="宋体" w:eastAsia="宋体" w:cs="宋体"/>
          <w:bCs/>
          <w:color w:val="auto"/>
          <w:sz w:val="24"/>
          <w:szCs w:val="24"/>
          <w:highlight w:val="none"/>
        </w:rPr>
        <w:t>十日</w:t>
      </w:r>
      <w:r>
        <w:rPr>
          <w:rFonts w:hint="eastAsia" w:ascii="宋体" w:hAnsi="宋体" w:eastAsia="宋体" w:cs="宋体"/>
          <w:color w:val="auto"/>
          <w:sz w:val="24"/>
          <w:szCs w:val="24"/>
          <w:highlight w:val="none"/>
        </w:rPr>
        <w:t>前</w:t>
      </w:r>
      <w:r>
        <w:rPr>
          <w:rFonts w:hint="eastAsia" w:ascii="宋体" w:hAnsi="宋体" w:eastAsia="宋体" w:cs="宋体"/>
          <w:color w:val="auto"/>
          <w:sz w:val="24"/>
          <w:highlight w:val="none"/>
        </w:rPr>
        <w:t>按招标公告中的通讯地址，以书面形式通知采购代理机构。</w:t>
      </w:r>
    </w:p>
    <w:p w14:paraId="2CD0FD21">
      <w:pPr>
        <w:pStyle w:val="199"/>
        <w:spacing w:before="0" w:after="0" w:line="560" w:lineRule="exact"/>
        <w:ind w:firstLine="560"/>
        <w:rPr>
          <w:rFonts w:hint="eastAsia" w:ascii="宋体" w:hAnsi="宋体" w:eastAsia="宋体" w:cs="宋体"/>
          <w:b w:val="0"/>
          <w:bCs w:val="0"/>
          <w:color w:val="auto"/>
          <w:highlight w:val="none"/>
        </w:rPr>
      </w:pPr>
      <w:bookmarkStart w:id="86" w:name="_Toc513029212"/>
      <w:bookmarkStart w:id="87" w:name="_Toc16938528"/>
      <w:bookmarkStart w:id="88" w:name="_Toc462564071"/>
      <w:bookmarkStart w:id="89" w:name="_Toc20823284"/>
      <w:r>
        <w:rPr>
          <w:rFonts w:hint="eastAsia" w:ascii="宋体" w:hAnsi="宋体" w:eastAsia="宋体" w:cs="宋体"/>
          <w:b w:val="0"/>
          <w:bCs w:val="0"/>
          <w:color w:val="auto"/>
          <w:highlight w:val="none"/>
        </w:rPr>
        <w:t>8、招标文件的修改</w:t>
      </w:r>
      <w:bookmarkEnd w:id="86"/>
      <w:bookmarkEnd w:id="87"/>
      <w:bookmarkEnd w:id="88"/>
      <w:bookmarkEnd w:id="89"/>
    </w:p>
    <w:p w14:paraId="1C5DA6F6">
      <w:pPr>
        <w:spacing w:line="56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p>
    <w:p w14:paraId="7B03EDFD">
      <w:pPr>
        <w:spacing w:line="56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8.2 在投标截止时间前，采购代理机构可以对招标文件进行修改。</w:t>
      </w:r>
    </w:p>
    <w:p w14:paraId="340A574E">
      <w:pPr>
        <w:spacing w:line="56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8.3 采购代理机构有权按照法定的要求推迟投标截止日期和开标日期。</w:t>
      </w:r>
    </w:p>
    <w:p w14:paraId="17A3F10F">
      <w:pPr>
        <w:spacing w:line="56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8.4招标文件的修改将在将在原公告媒体上发布更正公告，补充文件将作为招标文件的组成部分，并对投标人具有约束力，发布的更正公告视同为以书面形式通知所有获取招标文件的潜在投标人。</w:t>
      </w:r>
    </w:p>
    <w:p w14:paraId="3C3D7E19">
      <w:pPr>
        <w:spacing w:line="56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8.5投标人应及时登录“苏采云”系统获取澄清答疑文件（修改后招标文件），如因投标人原因未能及时下载澄清和修改后的招标文件，由此造成的相关责任，由投标人承担。 </w:t>
      </w:r>
    </w:p>
    <w:p w14:paraId="48833415">
      <w:pPr>
        <w:pStyle w:val="197"/>
        <w:spacing w:before="0" w:after="0" w:line="560" w:lineRule="exact"/>
        <w:ind w:firstLine="643"/>
        <w:rPr>
          <w:rFonts w:hint="eastAsia" w:ascii="宋体" w:hAnsi="宋体" w:eastAsia="宋体" w:cs="宋体"/>
          <w:color w:val="auto"/>
          <w:highlight w:val="none"/>
        </w:rPr>
      </w:pPr>
      <w:bookmarkStart w:id="90" w:name="_Toc462564072"/>
      <w:bookmarkStart w:id="91" w:name="_Toc120614216"/>
      <w:bookmarkStart w:id="92" w:name="_Toc513029213"/>
      <w:bookmarkStart w:id="93" w:name="_Toc20823285"/>
      <w:bookmarkStart w:id="94" w:name="_Toc16938529"/>
      <w:r>
        <w:rPr>
          <w:rFonts w:hint="eastAsia" w:ascii="宋体" w:hAnsi="宋体" w:eastAsia="宋体" w:cs="宋体"/>
          <w:color w:val="auto"/>
          <w:highlight w:val="none"/>
        </w:rPr>
        <w:t>三、投标文件的编制</w:t>
      </w:r>
      <w:bookmarkEnd w:id="90"/>
      <w:bookmarkEnd w:id="91"/>
      <w:bookmarkEnd w:id="92"/>
      <w:bookmarkEnd w:id="93"/>
      <w:bookmarkEnd w:id="94"/>
    </w:p>
    <w:p w14:paraId="5B9922AA">
      <w:pPr>
        <w:pStyle w:val="199"/>
        <w:spacing w:before="0" w:after="0" w:line="560" w:lineRule="exact"/>
        <w:ind w:firstLine="560"/>
        <w:rPr>
          <w:rFonts w:hint="eastAsia" w:ascii="宋体" w:hAnsi="宋体" w:eastAsia="宋体" w:cs="宋体"/>
          <w:bCs w:val="0"/>
          <w:color w:val="auto"/>
          <w:highlight w:val="none"/>
        </w:rPr>
      </w:pPr>
      <w:bookmarkStart w:id="95" w:name="_Toc462564073"/>
      <w:bookmarkStart w:id="96" w:name="_Toc16938530"/>
      <w:bookmarkStart w:id="97" w:name="_Toc513029214"/>
      <w:bookmarkStart w:id="98" w:name="_Toc20823286"/>
      <w:r>
        <w:rPr>
          <w:rFonts w:hint="eastAsia" w:ascii="宋体" w:hAnsi="宋体" w:eastAsia="宋体" w:cs="宋体"/>
          <w:b w:val="0"/>
          <w:bCs w:val="0"/>
          <w:color w:val="auto"/>
          <w:highlight w:val="none"/>
        </w:rPr>
        <w:t>9、投标文件的语言及度量衡单位</w:t>
      </w:r>
      <w:bookmarkEnd w:id="95"/>
      <w:bookmarkEnd w:id="96"/>
      <w:bookmarkEnd w:id="97"/>
      <w:bookmarkEnd w:id="98"/>
    </w:p>
    <w:p w14:paraId="63A1160C">
      <w:pPr>
        <w:spacing w:line="560" w:lineRule="exact"/>
        <w:ind w:firstLine="480"/>
        <w:rPr>
          <w:rFonts w:hint="eastAsia" w:ascii="宋体" w:hAnsi="宋体" w:eastAsia="宋体" w:cs="宋体"/>
          <w:color w:val="auto"/>
          <w:sz w:val="24"/>
          <w:highlight w:val="none"/>
        </w:rPr>
      </w:pPr>
      <w:r>
        <w:rPr>
          <w:rFonts w:hint="eastAsia" w:ascii="宋体" w:hAnsi="宋体" w:eastAsia="宋体" w:cs="宋体"/>
          <w:bCs/>
          <w:color w:val="auto"/>
          <w:sz w:val="24"/>
          <w:highlight w:val="none"/>
        </w:rPr>
        <w:t>9.1</w:t>
      </w:r>
      <w:r>
        <w:rPr>
          <w:rFonts w:hint="eastAsia" w:ascii="宋体" w:hAnsi="宋体" w:eastAsia="宋体" w:cs="宋体"/>
          <w:color w:val="auto"/>
          <w:sz w:val="24"/>
          <w:highlight w:val="none"/>
        </w:rPr>
        <w:t xml:space="preserve"> 投标人提交的投标文件以及投标人与采购代理机构就有关投标的所有来往通知、函件和文件均应使用</w:t>
      </w:r>
      <w:r>
        <w:rPr>
          <w:rFonts w:hint="eastAsia" w:ascii="宋体" w:hAnsi="宋体" w:eastAsia="宋体" w:cs="宋体"/>
          <w:b/>
          <w:bCs/>
          <w:color w:val="auto"/>
          <w:sz w:val="24"/>
          <w:highlight w:val="none"/>
        </w:rPr>
        <w:t>简体中文</w:t>
      </w:r>
      <w:r>
        <w:rPr>
          <w:rFonts w:hint="eastAsia" w:ascii="宋体" w:hAnsi="宋体" w:eastAsia="宋体" w:cs="宋体"/>
          <w:color w:val="auto"/>
          <w:sz w:val="24"/>
          <w:highlight w:val="none"/>
        </w:rPr>
        <w:t>。</w:t>
      </w:r>
    </w:p>
    <w:p w14:paraId="373A2FF9">
      <w:pPr>
        <w:spacing w:line="560" w:lineRule="exact"/>
        <w:ind w:firstLine="480"/>
        <w:rPr>
          <w:rFonts w:hint="eastAsia" w:ascii="宋体" w:hAnsi="宋体" w:eastAsia="宋体" w:cs="宋体"/>
          <w:color w:val="auto"/>
          <w:sz w:val="24"/>
          <w:highlight w:val="none"/>
        </w:rPr>
      </w:pPr>
      <w:r>
        <w:rPr>
          <w:rFonts w:hint="eastAsia" w:ascii="宋体" w:hAnsi="宋体" w:eastAsia="宋体" w:cs="宋体"/>
          <w:bCs/>
          <w:color w:val="auto"/>
          <w:sz w:val="24"/>
          <w:highlight w:val="none"/>
        </w:rPr>
        <w:t>9.2</w:t>
      </w:r>
      <w:r>
        <w:rPr>
          <w:rFonts w:hint="eastAsia" w:ascii="宋体" w:hAnsi="宋体" w:eastAsia="宋体" w:cs="宋体"/>
          <w:color w:val="auto"/>
          <w:sz w:val="24"/>
          <w:highlight w:val="none"/>
        </w:rPr>
        <w:t xml:space="preserve"> 除技术性能另有规定外，投标文件所使用的度量衡单位，均须采用国家法定计量单位。</w:t>
      </w:r>
    </w:p>
    <w:p w14:paraId="00D4A887">
      <w:pPr>
        <w:pStyle w:val="199"/>
        <w:spacing w:before="0" w:after="0" w:line="560" w:lineRule="exact"/>
        <w:ind w:firstLine="560"/>
        <w:rPr>
          <w:rFonts w:hint="eastAsia" w:ascii="宋体" w:hAnsi="宋体" w:eastAsia="宋体" w:cs="宋体"/>
          <w:b w:val="0"/>
          <w:bCs w:val="0"/>
          <w:color w:val="auto"/>
          <w:highlight w:val="none"/>
        </w:rPr>
      </w:pPr>
      <w:bookmarkStart w:id="99" w:name="_Toc513029215"/>
      <w:bookmarkStart w:id="100" w:name="_Toc16938531"/>
      <w:bookmarkStart w:id="101" w:name="_Toc462564074"/>
      <w:bookmarkStart w:id="102" w:name="_Toc20823287"/>
      <w:r>
        <w:rPr>
          <w:rFonts w:hint="eastAsia" w:ascii="宋体" w:hAnsi="宋体" w:eastAsia="宋体" w:cs="宋体"/>
          <w:b w:val="0"/>
          <w:bCs w:val="0"/>
          <w:color w:val="auto"/>
          <w:highlight w:val="none"/>
        </w:rPr>
        <w:t>10、投标文件构成</w:t>
      </w:r>
      <w:bookmarkEnd w:id="99"/>
      <w:bookmarkEnd w:id="100"/>
      <w:bookmarkEnd w:id="101"/>
      <w:bookmarkEnd w:id="102"/>
    </w:p>
    <w:p w14:paraId="3D726722">
      <w:pPr>
        <w:widowControl/>
        <w:spacing w:line="560" w:lineRule="exact"/>
        <w:ind w:firstLine="48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10.1投标人应仔细阅读“招标文件”的所有内容，参考“招标文件”第六章“投标文件有关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p>
    <w:p w14:paraId="2C2814D4">
      <w:pPr>
        <w:spacing w:line="56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zh-CN"/>
        </w:rPr>
        <w:t>各投标人在编制投标文件时请按照招标文件第六</w:t>
      </w:r>
      <w:r>
        <w:rPr>
          <w:rFonts w:hint="eastAsia" w:ascii="宋体" w:hAnsi="宋体" w:eastAsia="宋体" w:cs="宋体"/>
          <w:bCs/>
          <w:color w:val="auto"/>
          <w:sz w:val="24"/>
          <w:highlight w:val="none"/>
        </w:rPr>
        <w:t>章</w:t>
      </w:r>
      <w:r>
        <w:rPr>
          <w:rFonts w:hint="eastAsia" w:ascii="宋体" w:hAnsi="宋体" w:eastAsia="宋体" w:cs="宋体"/>
          <w:bCs/>
          <w:color w:val="auto"/>
          <w:sz w:val="24"/>
          <w:highlight w:val="none"/>
          <w:lang w:val="zh-CN"/>
        </w:rPr>
        <w:t>规定的格式进行，混乱的编排导致投标文件被误读或评委会查找不到有效文件是投标人的风险。</w:t>
      </w:r>
    </w:p>
    <w:p w14:paraId="4C55F334">
      <w:pPr>
        <w:spacing w:line="5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10.2 投标人编写的投标文件应包括资格证明文件、符合性证明文件、投标分项报价表、响应及偏离表、其他证明文件、投标函、开标一览表等部分。</w:t>
      </w:r>
    </w:p>
    <w:p w14:paraId="536A1AB7">
      <w:pPr>
        <w:spacing w:line="56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10.3投标文件须加盖电子签章之处，应按要求加盖投标人数字证书的电子签章。其他需要盖章但未明确要求电子签章的，投标人可按要求加盖公章后上传材料电子件或直接加盖电子签章。 </w:t>
      </w:r>
    </w:p>
    <w:p w14:paraId="24EFFE4A">
      <w:pPr>
        <w:spacing w:line="56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10.4本项目通过“苏采云”系统进行电子招标投标，即投标人应当通过“苏采云”系统提交数据电文形式的投标文件（即电子投标）。投标文件使用政府采购客户端工具制作并通过“苏采云”系统提交，未进行投标文件提交并解密的投标人，按照无效响应处理(因“苏采云”系统导致解密失败的除外)。</w:t>
      </w:r>
    </w:p>
    <w:p w14:paraId="5B13064C">
      <w:pPr>
        <w:spacing w:line="56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10.5 如标书制作工具中格式和内容与“宿迁市政府采购网”发布的招标文件不一致，请以“宿迁市政府采购网”发布的招标文件为准。</w:t>
      </w:r>
    </w:p>
    <w:p w14:paraId="65F0E54B">
      <w:pPr>
        <w:spacing w:line="56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10.6中标后按相关要求提供与电子投标文件一致的纸质打印投标文件2份。 </w:t>
      </w:r>
    </w:p>
    <w:p w14:paraId="586AD773">
      <w:pPr>
        <w:spacing w:line="560" w:lineRule="exact"/>
        <w:ind w:firstLine="480"/>
        <w:rPr>
          <w:rFonts w:hint="eastAsia" w:ascii="宋体" w:hAnsi="宋体" w:eastAsia="宋体" w:cs="宋体"/>
          <w:bCs/>
          <w:color w:val="auto"/>
          <w:sz w:val="24"/>
          <w:highlight w:val="none"/>
        </w:rPr>
      </w:pPr>
      <w:bookmarkStart w:id="103" w:name="EBc50e2bb832bb43068403b10c1cce6141"/>
      <w:r>
        <w:rPr>
          <w:rFonts w:hint="eastAsia" w:ascii="宋体" w:hAnsi="宋体" w:eastAsia="宋体" w:cs="宋体"/>
          <w:bCs/>
          <w:color w:val="auto"/>
          <w:sz w:val="24"/>
          <w:highlight w:val="none"/>
        </w:rPr>
        <w:t>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103"/>
    </w:p>
    <w:p w14:paraId="425B96CD">
      <w:pPr>
        <w:pStyle w:val="199"/>
        <w:spacing w:before="0" w:after="0" w:line="560" w:lineRule="exact"/>
        <w:ind w:firstLine="560"/>
        <w:rPr>
          <w:rFonts w:hint="eastAsia" w:ascii="宋体" w:hAnsi="宋体" w:eastAsia="宋体" w:cs="宋体"/>
          <w:b w:val="0"/>
          <w:bCs w:val="0"/>
          <w:color w:val="auto"/>
          <w:highlight w:val="none"/>
        </w:rPr>
      </w:pPr>
      <w:bookmarkStart w:id="104" w:name="_Hlt26954838"/>
      <w:bookmarkEnd w:id="104"/>
      <w:bookmarkStart w:id="105" w:name="_Hlt26670360"/>
      <w:bookmarkEnd w:id="105"/>
      <w:bookmarkStart w:id="106" w:name="_Hlt26668975"/>
      <w:bookmarkEnd w:id="106"/>
      <w:bookmarkStart w:id="107" w:name="_Toc14577357"/>
      <w:bookmarkStart w:id="108" w:name="_Toc513029219"/>
      <w:bookmarkStart w:id="109" w:name="_Toc49090509"/>
      <w:bookmarkStart w:id="110" w:name="_Toc513029216"/>
      <w:bookmarkStart w:id="111" w:name="_Toc49090507"/>
      <w:bookmarkStart w:id="112" w:name="_Toc14577354"/>
      <w:r>
        <w:rPr>
          <w:rFonts w:hint="eastAsia" w:ascii="宋体" w:hAnsi="宋体" w:eastAsia="宋体" w:cs="宋体"/>
          <w:b w:val="0"/>
          <w:bCs w:val="0"/>
          <w:color w:val="auto"/>
          <w:highlight w:val="none"/>
        </w:rPr>
        <w:t>11、证明投标人及投标标的符合招标文件规定的文件</w:t>
      </w:r>
      <w:bookmarkEnd w:id="107"/>
      <w:bookmarkEnd w:id="108"/>
      <w:bookmarkEnd w:id="109"/>
    </w:p>
    <w:bookmarkEnd w:id="110"/>
    <w:bookmarkEnd w:id="111"/>
    <w:bookmarkEnd w:id="112"/>
    <w:p w14:paraId="42FA561A">
      <w:pPr>
        <w:spacing w:line="560" w:lineRule="exact"/>
        <w:ind w:firstLine="480"/>
        <w:rPr>
          <w:rFonts w:hint="eastAsia" w:ascii="宋体" w:hAnsi="宋体" w:eastAsia="宋体" w:cs="宋体"/>
          <w:color w:val="auto"/>
          <w:sz w:val="24"/>
          <w:szCs w:val="24"/>
          <w:highlight w:val="none"/>
        </w:rPr>
      </w:pPr>
      <w:bookmarkStart w:id="113" w:name="_Toc14577355"/>
      <w:bookmarkStart w:id="114" w:name="_Toc49090508"/>
      <w:r>
        <w:rPr>
          <w:rFonts w:hint="eastAsia" w:ascii="宋体" w:hAnsi="宋体" w:eastAsia="宋体" w:cs="宋体"/>
          <w:color w:val="auto"/>
          <w:sz w:val="24"/>
          <w:szCs w:val="24"/>
          <w:highlight w:val="none"/>
        </w:rPr>
        <w:t>11.1 投标人应按照法律、法规、规章和规范性文件以及招标文件要求提交证明文件，证明其及投标标的符合招标文件规定。</w:t>
      </w:r>
    </w:p>
    <w:p w14:paraId="6A77C940">
      <w:pPr>
        <w:spacing w:line="56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11.2招标文件对证明文件无明确形式要求的，证明文件可以以文字资料、图纸和数据等形式提交。</w:t>
      </w:r>
    </w:p>
    <w:p w14:paraId="32DD4E30">
      <w:pPr>
        <w:pStyle w:val="199"/>
        <w:spacing w:before="0" w:after="0" w:line="560" w:lineRule="exact"/>
        <w:ind w:firstLine="560"/>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12、投标分项报价</w:t>
      </w:r>
      <w:bookmarkEnd w:id="113"/>
      <w:bookmarkStart w:id="115" w:name="_Hlt26670373"/>
      <w:bookmarkEnd w:id="115"/>
      <w:r>
        <w:rPr>
          <w:rFonts w:hint="eastAsia" w:ascii="宋体" w:hAnsi="宋体" w:eastAsia="宋体" w:cs="宋体"/>
          <w:b w:val="0"/>
          <w:bCs w:val="0"/>
          <w:color w:val="auto"/>
          <w:highlight w:val="none"/>
        </w:rPr>
        <w:t>表</w:t>
      </w:r>
      <w:bookmarkEnd w:id="114"/>
    </w:p>
    <w:p w14:paraId="4529E2BB">
      <w:pPr>
        <w:spacing w:line="56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12.1</w:t>
      </w:r>
      <w:r>
        <w:rPr>
          <w:rFonts w:hint="eastAsia" w:ascii="宋体" w:hAnsi="宋体" w:eastAsia="宋体" w:cs="宋体"/>
          <w:color w:val="auto"/>
          <w:sz w:val="24"/>
          <w:highlight w:val="none"/>
        </w:rPr>
        <w:t xml:space="preserve"> 投</w:t>
      </w:r>
      <w:bookmarkStart w:id="116" w:name="_Hlt26954840"/>
      <w:bookmarkEnd w:id="116"/>
      <w:r>
        <w:rPr>
          <w:rFonts w:hint="eastAsia" w:ascii="宋体" w:hAnsi="宋体" w:eastAsia="宋体" w:cs="宋体"/>
          <w:color w:val="auto"/>
          <w:sz w:val="24"/>
          <w:highlight w:val="none"/>
        </w:rPr>
        <w:t>标人应按照招标文件规定格式填报投标分项报价表</w:t>
      </w:r>
      <w:bookmarkStart w:id="117" w:name="_Hlt26670399"/>
      <w:bookmarkEnd w:id="117"/>
      <w:r>
        <w:rPr>
          <w:rFonts w:hint="eastAsia" w:ascii="宋体" w:hAnsi="宋体" w:eastAsia="宋体" w:cs="宋体"/>
          <w:color w:val="auto"/>
          <w:sz w:val="24"/>
          <w:highlight w:val="none"/>
        </w:rPr>
        <w:t>。</w:t>
      </w:r>
    </w:p>
    <w:p w14:paraId="637427F4">
      <w:pPr>
        <w:spacing w:line="5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12.2</w:t>
      </w:r>
      <w:r>
        <w:rPr>
          <w:rFonts w:hint="eastAsia" w:ascii="宋体" w:hAnsi="宋体" w:eastAsia="宋体" w:cs="宋体"/>
          <w:bCs/>
          <w:color w:val="auto"/>
          <w:sz w:val="24"/>
          <w:highlight w:val="none"/>
        </w:rPr>
        <w:t>投标货币。投标文件中的单价和总价无特殊规定的采用人民币报价，以元为单位标注。</w:t>
      </w:r>
      <w:r>
        <w:rPr>
          <w:rFonts w:hint="eastAsia" w:ascii="宋体" w:hAnsi="宋体" w:eastAsia="宋体" w:cs="宋体"/>
          <w:color w:val="auto"/>
          <w:sz w:val="24"/>
          <w:highlight w:val="none"/>
        </w:rPr>
        <w:t>招标文件中另有规定的按规定执行。</w:t>
      </w:r>
    </w:p>
    <w:p w14:paraId="4992D382">
      <w:pPr>
        <w:spacing w:line="56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12.3本项目不接受备选的投标方案或有选择的报价，只允许有一个报价。投标报价内容包括：</w:t>
      </w:r>
      <w:r>
        <w:rPr>
          <w:rFonts w:hint="eastAsia" w:ascii="宋体" w:hAnsi="宋体" w:cs="宋体"/>
          <w:bCs/>
          <w:color w:val="auto"/>
          <w:sz w:val="24"/>
          <w:highlight w:val="none"/>
          <w:lang w:val="en-US" w:eastAsia="zh-CN"/>
        </w:rPr>
        <w:t>投标</w:t>
      </w:r>
      <w:r>
        <w:rPr>
          <w:rFonts w:hint="eastAsia" w:ascii="宋体" w:hAnsi="宋体" w:eastAsia="宋体" w:cs="宋体"/>
          <w:bCs/>
          <w:color w:val="auto"/>
          <w:sz w:val="24"/>
          <w:highlight w:val="none"/>
        </w:rPr>
        <w:t>报价应包括货款、</w:t>
      </w:r>
      <w:r>
        <w:rPr>
          <w:rFonts w:hint="eastAsia" w:ascii="宋体" w:hAnsi="宋体" w:eastAsia="宋体" w:cs="宋体"/>
          <w:color w:val="auto"/>
          <w:sz w:val="24"/>
          <w:szCs w:val="24"/>
          <w:highlight w:val="none"/>
        </w:rPr>
        <w:t>安装、线路、电费、平台接入、运维</w:t>
      </w:r>
      <w:r>
        <w:rPr>
          <w:rFonts w:hint="eastAsia" w:ascii="宋体" w:hAnsi="宋体" w:cs="宋体"/>
          <w:color w:val="auto"/>
          <w:sz w:val="24"/>
          <w:szCs w:val="24"/>
          <w:highlight w:val="none"/>
          <w:lang w:eastAsia="zh-CN"/>
        </w:rPr>
        <w:t>、</w:t>
      </w:r>
      <w:r>
        <w:rPr>
          <w:rFonts w:hint="eastAsia" w:ascii="宋体" w:hAnsi="宋体" w:eastAsia="宋体" w:cs="宋体"/>
          <w:bCs/>
          <w:color w:val="auto"/>
          <w:sz w:val="24"/>
          <w:highlight w:val="none"/>
        </w:rPr>
        <w:t>包装、运输、开办费、技术措施费、材料、劳务、管理、利润、税金、政策性文件规定等所有费用。</w:t>
      </w:r>
    </w:p>
    <w:p w14:paraId="10E37DE5">
      <w:pPr>
        <w:pStyle w:val="199"/>
        <w:spacing w:before="0" w:after="0" w:line="560" w:lineRule="exact"/>
        <w:ind w:firstLine="560"/>
        <w:rPr>
          <w:rFonts w:hint="eastAsia" w:ascii="宋体" w:hAnsi="宋体" w:eastAsia="宋体" w:cs="宋体"/>
          <w:b w:val="0"/>
          <w:bCs w:val="0"/>
          <w:color w:val="auto"/>
          <w:highlight w:val="none"/>
        </w:rPr>
      </w:pPr>
      <w:bookmarkStart w:id="118" w:name="_Hlt26954846"/>
      <w:bookmarkEnd w:id="118"/>
      <w:bookmarkStart w:id="119" w:name="_Hlt26670403"/>
      <w:bookmarkEnd w:id="119"/>
      <w:bookmarkStart w:id="120" w:name="_Hlt26954842"/>
      <w:bookmarkEnd w:id="120"/>
      <w:bookmarkStart w:id="121" w:name="_Hlt26668983"/>
      <w:bookmarkEnd w:id="121"/>
      <w:bookmarkStart w:id="122" w:name="_Hlt26954844"/>
      <w:bookmarkEnd w:id="122"/>
      <w:bookmarkStart w:id="123" w:name="_Hlt26670425"/>
      <w:bookmarkEnd w:id="123"/>
      <w:bookmarkStart w:id="124" w:name="_Hlt26670482"/>
      <w:bookmarkEnd w:id="124"/>
      <w:bookmarkStart w:id="125" w:name="_Hlt26670486"/>
      <w:bookmarkEnd w:id="125"/>
      <w:bookmarkStart w:id="126" w:name="_Hlt26954731"/>
      <w:bookmarkEnd w:id="126"/>
      <w:bookmarkStart w:id="127" w:name="_Hlt26954848"/>
      <w:bookmarkEnd w:id="127"/>
      <w:bookmarkStart w:id="128" w:name="_Toc49090510"/>
      <w:bookmarkStart w:id="129" w:name="_Toc14577359"/>
      <w:r>
        <w:rPr>
          <w:rFonts w:hint="eastAsia" w:ascii="宋体" w:hAnsi="宋体" w:eastAsia="宋体" w:cs="宋体"/>
          <w:b w:val="0"/>
          <w:bCs w:val="0"/>
          <w:color w:val="auto"/>
          <w:highlight w:val="none"/>
        </w:rPr>
        <w:t>13、技术要求响应及偏离表、商务要求响应及偏离表</w:t>
      </w:r>
    </w:p>
    <w:p w14:paraId="608CFB89">
      <w:pPr>
        <w:spacing w:line="560" w:lineRule="exact"/>
        <w:ind w:firstLine="480"/>
        <w:rPr>
          <w:rFonts w:hint="eastAsia" w:ascii="宋体" w:hAnsi="宋体" w:eastAsia="宋体" w:cs="宋体"/>
          <w:color w:val="auto"/>
          <w:sz w:val="24"/>
          <w:highlight w:val="none"/>
          <w:lang w:val="zh-CN"/>
        </w:rPr>
      </w:pPr>
      <w:r>
        <w:rPr>
          <w:rFonts w:hint="eastAsia" w:ascii="宋体" w:hAnsi="宋体" w:eastAsia="宋体" w:cs="宋体"/>
          <w:bCs/>
          <w:color w:val="auto"/>
          <w:sz w:val="24"/>
          <w:highlight w:val="none"/>
          <w:lang w:val="zh-CN"/>
        </w:rPr>
        <w:t>13.1</w:t>
      </w:r>
      <w:r>
        <w:rPr>
          <w:rFonts w:hint="eastAsia" w:ascii="宋体" w:hAnsi="宋体" w:eastAsia="宋体" w:cs="宋体"/>
          <w:color w:val="auto"/>
          <w:sz w:val="24"/>
          <w:highlight w:val="none"/>
          <w:lang w:val="zh-CN"/>
        </w:rPr>
        <w:t xml:space="preserve"> 投标人需对招标文件中的技术要求与商务要求逐项作出响应或偏离，并说明原因。</w:t>
      </w:r>
    </w:p>
    <w:p w14:paraId="2C747938">
      <w:pPr>
        <w:tabs>
          <w:tab w:val="left" w:pos="1035"/>
        </w:tabs>
        <w:spacing w:line="560" w:lineRule="exact"/>
        <w:ind w:firstLine="480"/>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13.2 投标人可在投标文件中提供认为需要的其他技术文件或说明。</w:t>
      </w:r>
    </w:p>
    <w:p w14:paraId="71FECBEF">
      <w:pPr>
        <w:keepNext/>
        <w:keepLines/>
        <w:spacing w:line="560" w:lineRule="exact"/>
        <w:ind w:firstLine="560"/>
        <w:outlineLvl w:val="3"/>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14、服务承诺、培训计划、人员安排及其他</w:t>
      </w:r>
    </w:p>
    <w:p w14:paraId="2E436E5D">
      <w:pPr>
        <w:spacing w:line="560" w:lineRule="exact"/>
        <w:ind w:firstLine="48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14.1 </w:t>
      </w:r>
      <w:r>
        <w:rPr>
          <w:rFonts w:hint="eastAsia" w:ascii="宋体" w:hAnsi="宋体" w:eastAsia="宋体" w:cs="宋体"/>
          <w:color w:val="auto"/>
          <w:sz w:val="24"/>
          <w:szCs w:val="24"/>
          <w:highlight w:val="none"/>
        </w:rPr>
        <w:t>投标人需根据招标文件要求提供有关售后服务的管理制度，售后服务机构的分布情况，售后服务人员的数量、素质、技术水平及售后服务的反应能力等。</w:t>
      </w:r>
    </w:p>
    <w:p w14:paraId="3B8BD5C6">
      <w:pPr>
        <w:spacing w:line="56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14.2 投标人需根据招标文件要求提供培训计划。</w:t>
      </w:r>
    </w:p>
    <w:p w14:paraId="7C36B484">
      <w:pPr>
        <w:spacing w:line="560" w:lineRule="exact"/>
        <w:ind w:firstLine="480"/>
        <w:rPr>
          <w:rFonts w:hint="eastAsia" w:ascii="宋体" w:hAnsi="宋体" w:eastAsia="宋体" w:cs="宋体"/>
          <w:b/>
          <w:bCs/>
          <w:color w:val="auto"/>
          <w:highlight w:val="none"/>
        </w:rPr>
      </w:pPr>
      <w:r>
        <w:rPr>
          <w:rFonts w:hint="eastAsia" w:ascii="宋体" w:hAnsi="宋体" w:eastAsia="宋体" w:cs="宋体"/>
          <w:color w:val="auto"/>
          <w:sz w:val="24"/>
          <w:szCs w:val="24"/>
          <w:highlight w:val="none"/>
        </w:rPr>
        <w:t>14.3 投标人需根据招标文件要求提供</w:t>
      </w:r>
      <w:r>
        <w:rPr>
          <w:rFonts w:hint="eastAsia" w:ascii="宋体" w:hAnsi="宋体" w:eastAsia="宋体" w:cs="宋体"/>
          <w:color w:val="auto"/>
          <w:sz w:val="24"/>
          <w:highlight w:val="none"/>
          <w:lang w:val="zh-CN"/>
        </w:rPr>
        <w:t>所投标的的主要组成部分、功能设计、实现思路及关键技术等。</w:t>
      </w:r>
    </w:p>
    <w:p w14:paraId="5602BC48">
      <w:pPr>
        <w:pStyle w:val="199"/>
        <w:spacing w:before="0" w:after="0" w:line="560" w:lineRule="exact"/>
        <w:ind w:firstLine="560"/>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15、投标声明及承诺函和开标一览表</w:t>
      </w:r>
    </w:p>
    <w:p w14:paraId="569B4C31">
      <w:pPr>
        <w:spacing w:line="560" w:lineRule="exact"/>
        <w:ind w:firstLine="480"/>
        <w:rPr>
          <w:rFonts w:hint="eastAsia" w:ascii="宋体" w:hAnsi="宋体" w:eastAsia="宋体" w:cs="宋体"/>
          <w:color w:val="auto"/>
          <w:sz w:val="24"/>
          <w:highlight w:val="none"/>
        </w:rPr>
      </w:pPr>
      <w:r>
        <w:rPr>
          <w:rFonts w:hint="eastAsia" w:ascii="宋体" w:hAnsi="宋体" w:eastAsia="宋体" w:cs="宋体"/>
          <w:bCs/>
          <w:color w:val="auto"/>
          <w:sz w:val="24"/>
          <w:highlight w:val="none"/>
        </w:rPr>
        <w:t>15.1</w:t>
      </w:r>
      <w:r>
        <w:rPr>
          <w:rFonts w:hint="eastAsia" w:ascii="宋体" w:hAnsi="宋体" w:eastAsia="宋体" w:cs="宋体"/>
          <w:color w:val="auto"/>
          <w:sz w:val="24"/>
          <w:highlight w:val="none"/>
        </w:rPr>
        <w:t xml:space="preserve"> 投标人应按照招标文件中提供的格式完整、正确填写投标声明及承诺函、开标一览表。</w:t>
      </w:r>
    </w:p>
    <w:p w14:paraId="42B90B27">
      <w:pPr>
        <w:spacing w:line="560" w:lineRule="exact"/>
        <w:ind w:firstLine="480"/>
        <w:rPr>
          <w:rFonts w:hint="eastAsia" w:ascii="宋体" w:hAnsi="宋体" w:eastAsia="宋体" w:cs="宋体"/>
          <w:color w:val="auto"/>
          <w:sz w:val="24"/>
          <w:highlight w:val="none"/>
        </w:rPr>
      </w:pPr>
      <w:r>
        <w:rPr>
          <w:rFonts w:hint="eastAsia" w:ascii="宋体" w:hAnsi="宋体" w:eastAsia="宋体" w:cs="宋体"/>
          <w:bCs/>
          <w:color w:val="auto"/>
          <w:sz w:val="24"/>
          <w:highlight w:val="none"/>
        </w:rPr>
        <w:t>15.2</w:t>
      </w:r>
      <w:r>
        <w:rPr>
          <w:rFonts w:hint="eastAsia" w:ascii="宋体" w:hAnsi="宋体" w:eastAsia="宋体" w:cs="宋体"/>
          <w:color w:val="auto"/>
          <w:sz w:val="24"/>
          <w:highlight w:val="none"/>
        </w:rPr>
        <w:t xml:space="preserve"> 对于采用货币报价的项目，</w:t>
      </w:r>
      <w:r>
        <w:rPr>
          <w:rFonts w:hint="eastAsia" w:ascii="宋体" w:hAnsi="宋体" w:eastAsia="宋体" w:cs="宋体"/>
          <w:bCs/>
          <w:color w:val="auto"/>
          <w:sz w:val="24"/>
          <w:highlight w:val="none"/>
        </w:rPr>
        <w:t>开标一览表中的投标总报价应与投标分项报价表中的投标总报价一致，如不一致，</w:t>
      </w:r>
      <w:r>
        <w:rPr>
          <w:rFonts w:hint="eastAsia" w:ascii="宋体" w:hAnsi="宋体" w:eastAsia="宋体" w:cs="宋体"/>
          <w:color w:val="auto"/>
          <w:sz w:val="24"/>
          <w:szCs w:val="24"/>
          <w:highlight w:val="none"/>
        </w:rPr>
        <w:t>不作为无效投标处理</w:t>
      </w:r>
      <w:r>
        <w:rPr>
          <w:rFonts w:hint="eastAsia" w:ascii="宋体" w:hAnsi="宋体" w:eastAsia="宋体" w:cs="宋体"/>
          <w:bCs/>
          <w:color w:val="auto"/>
          <w:sz w:val="24"/>
          <w:highlight w:val="none"/>
        </w:rPr>
        <w:t>，但评标时按开标一览表中价格为准</w:t>
      </w:r>
      <w:r>
        <w:rPr>
          <w:rFonts w:hint="eastAsia" w:ascii="宋体" w:hAnsi="宋体" w:eastAsia="宋体" w:cs="宋体"/>
          <w:b/>
          <w:bCs/>
          <w:color w:val="auto"/>
          <w:sz w:val="24"/>
          <w:highlight w:val="none"/>
        </w:rPr>
        <w:t>。</w:t>
      </w:r>
    </w:p>
    <w:bookmarkEnd w:id="128"/>
    <w:bookmarkEnd w:id="129"/>
    <w:p w14:paraId="48C26509">
      <w:pPr>
        <w:pStyle w:val="199"/>
        <w:spacing w:before="0" w:after="0" w:line="560" w:lineRule="exact"/>
        <w:ind w:firstLine="560"/>
        <w:rPr>
          <w:rFonts w:hint="eastAsia" w:ascii="宋体" w:hAnsi="宋体" w:eastAsia="宋体" w:cs="宋体"/>
          <w:b w:val="0"/>
          <w:bCs w:val="0"/>
          <w:color w:val="auto"/>
          <w:highlight w:val="none"/>
        </w:rPr>
      </w:pPr>
      <w:bookmarkStart w:id="130" w:name="_Hlt26670489"/>
      <w:bookmarkEnd w:id="130"/>
      <w:bookmarkStart w:id="131" w:name="_Hlt26954734"/>
      <w:bookmarkEnd w:id="131"/>
      <w:bookmarkStart w:id="132" w:name="_Hlt26954850"/>
      <w:bookmarkEnd w:id="132"/>
      <w:bookmarkStart w:id="133" w:name="_Toc49090511"/>
      <w:bookmarkStart w:id="134" w:name="_Toc14577360"/>
      <w:r>
        <w:rPr>
          <w:rFonts w:hint="eastAsia" w:ascii="宋体" w:hAnsi="宋体" w:eastAsia="宋体" w:cs="宋体"/>
          <w:b w:val="0"/>
          <w:bCs w:val="0"/>
          <w:color w:val="auto"/>
          <w:highlight w:val="none"/>
        </w:rPr>
        <w:t>16、投标有效期</w:t>
      </w:r>
      <w:bookmarkEnd w:id="133"/>
      <w:bookmarkEnd w:id="134"/>
    </w:p>
    <w:p w14:paraId="6D430E0E">
      <w:pPr>
        <w:spacing w:line="560" w:lineRule="exact"/>
        <w:ind w:firstLine="480"/>
        <w:rPr>
          <w:rFonts w:hint="eastAsia" w:ascii="宋体" w:hAnsi="宋体" w:eastAsia="宋体" w:cs="宋体"/>
          <w:bCs/>
          <w:color w:val="auto"/>
          <w:sz w:val="24"/>
          <w:highlight w:val="none"/>
        </w:rPr>
      </w:pPr>
      <w:r>
        <w:rPr>
          <w:rFonts w:hint="eastAsia" w:ascii="宋体" w:hAnsi="宋体" w:eastAsia="宋体" w:cs="宋体"/>
          <w:color w:val="auto"/>
          <w:sz w:val="24"/>
          <w:highlight w:val="none"/>
        </w:rPr>
        <w:t>16.1</w:t>
      </w:r>
      <w:r>
        <w:rPr>
          <w:rFonts w:hint="eastAsia" w:ascii="宋体" w:hAnsi="宋体" w:eastAsia="宋体" w:cs="宋体"/>
          <w:bCs/>
          <w:color w:val="auto"/>
          <w:sz w:val="24"/>
          <w:highlight w:val="none"/>
        </w:rPr>
        <w:t xml:space="preserve"> 投标有效期为开标之日后</w:t>
      </w:r>
      <w:r>
        <w:rPr>
          <w:rFonts w:hint="eastAsia" w:ascii="宋体" w:hAnsi="宋体" w:eastAsia="宋体" w:cs="宋体"/>
          <w:b/>
          <w:color w:val="auto"/>
          <w:sz w:val="24"/>
          <w:highlight w:val="none"/>
          <w:u w:val="single"/>
        </w:rPr>
        <w:t>六十（60）天</w:t>
      </w:r>
      <w:r>
        <w:rPr>
          <w:rFonts w:hint="eastAsia" w:ascii="宋体" w:hAnsi="宋体" w:eastAsia="宋体" w:cs="宋体"/>
          <w:bCs/>
          <w:color w:val="auto"/>
          <w:sz w:val="24"/>
          <w:highlight w:val="none"/>
        </w:rPr>
        <w:t>。投标有效期比规定短的将被视为未实质性响应招标文件而予以拒绝。</w:t>
      </w:r>
    </w:p>
    <w:p w14:paraId="452B1F71">
      <w:pPr>
        <w:pStyle w:val="199"/>
        <w:spacing w:before="0" w:after="0" w:line="560" w:lineRule="exact"/>
        <w:ind w:firstLine="560"/>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17、投标有效期的延长</w:t>
      </w:r>
    </w:p>
    <w:p w14:paraId="663C252F">
      <w:pPr>
        <w:spacing w:line="560" w:lineRule="exact"/>
        <w:ind w:firstLine="480"/>
        <w:rPr>
          <w:rFonts w:hint="eastAsia" w:ascii="宋体" w:hAnsi="宋体" w:eastAsia="宋体" w:cs="宋体"/>
          <w:bCs/>
          <w:color w:val="auto"/>
          <w:sz w:val="24"/>
          <w:highlight w:val="none"/>
        </w:rPr>
      </w:pPr>
      <w:r>
        <w:rPr>
          <w:rFonts w:hint="eastAsia" w:ascii="宋体" w:hAnsi="宋体" w:eastAsia="宋体" w:cs="宋体"/>
          <w:color w:val="auto"/>
          <w:sz w:val="24"/>
          <w:highlight w:val="none"/>
        </w:rPr>
        <w:t>17.1</w:t>
      </w:r>
      <w:r>
        <w:rPr>
          <w:rFonts w:hint="eastAsia" w:ascii="宋体" w:hAnsi="宋体" w:eastAsia="宋体" w:cs="宋体"/>
          <w:bCs/>
          <w:color w:val="auto"/>
          <w:sz w:val="24"/>
          <w:highlight w:val="none"/>
        </w:rPr>
        <w:t xml:space="preserve"> 在特殊情况下，采购代理机构于原投标有效期满之前，可向投标人提出延长投标有效期的要求。这种要求与答复均应采用书面形式。投标人可以拒绝采购代理机构的这一要求而放弃投标</w:t>
      </w:r>
      <w:r>
        <w:rPr>
          <w:rFonts w:hint="eastAsia" w:ascii="宋体" w:hAnsi="宋体" w:eastAsia="宋体" w:cs="宋体"/>
          <w:color w:val="auto"/>
          <w:sz w:val="24"/>
          <w:szCs w:val="24"/>
          <w:highlight w:val="none"/>
        </w:rPr>
        <w:t>。</w:t>
      </w:r>
      <w:r>
        <w:rPr>
          <w:rFonts w:hint="eastAsia" w:ascii="宋体" w:hAnsi="宋体" w:eastAsia="宋体" w:cs="宋体"/>
          <w:bCs/>
          <w:color w:val="auto"/>
          <w:sz w:val="24"/>
          <w:highlight w:val="none"/>
        </w:rPr>
        <w:t>同意延长投标有效期的投标人既不能要求也不允许修改其投标文件</w:t>
      </w:r>
      <w:r>
        <w:rPr>
          <w:rFonts w:hint="eastAsia" w:ascii="宋体" w:hAnsi="宋体" w:eastAsia="宋体" w:cs="宋体"/>
          <w:color w:val="auto"/>
          <w:sz w:val="24"/>
          <w:szCs w:val="24"/>
          <w:highlight w:val="none"/>
        </w:rPr>
        <w:t>，同时受投标有效期约束的所有权利与义务均延长至新的有效期</w:t>
      </w:r>
      <w:r>
        <w:rPr>
          <w:rFonts w:hint="eastAsia" w:ascii="宋体" w:hAnsi="宋体" w:eastAsia="宋体" w:cs="宋体"/>
          <w:bCs/>
          <w:color w:val="auto"/>
          <w:sz w:val="24"/>
          <w:highlight w:val="none"/>
        </w:rPr>
        <w:t>。</w:t>
      </w:r>
    </w:p>
    <w:p w14:paraId="49C7D80C">
      <w:pPr>
        <w:spacing w:line="5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17.2中标人的投标文件作为项目合同的附件，其有效期至中标人全部合同义务履行完毕为止。 </w:t>
      </w:r>
    </w:p>
    <w:p w14:paraId="53B7CF0A">
      <w:pPr>
        <w:pStyle w:val="197"/>
        <w:spacing w:before="0" w:after="0" w:line="560" w:lineRule="exact"/>
        <w:ind w:firstLine="643"/>
        <w:rPr>
          <w:rFonts w:hint="eastAsia" w:ascii="宋体" w:hAnsi="宋体" w:eastAsia="宋体" w:cs="宋体"/>
          <w:color w:val="auto"/>
          <w:highlight w:val="none"/>
        </w:rPr>
      </w:pPr>
      <w:bookmarkStart w:id="135" w:name="_Hlt26954852"/>
      <w:bookmarkEnd w:id="135"/>
      <w:bookmarkStart w:id="136" w:name="_Hlt26954739"/>
      <w:bookmarkEnd w:id="136"/>
      <w:bookmarkStart w:id="137" w:name="_Toc16938540"/>
      <w:bookmarkStart w:id="138" w:name="_Toc513029224"/>
      <w:bookmarkStart w:id="139" w:name="_Toc20823296"/>
      <w:bookmarkStart w:id="140" w:name="_Toc120614217"/>
      <w:r>
        <w:rPr>
          <w:rFonts w:hint="eastAsia" w:ascii="宋体" w:hAnsi="宋体" w:eastAsia="宋体" w:cs="宋体"/>
          <w:color w:val="auto"/>
          <w:highlight w:val="none"/>
        </w:rPr>
        <w:t>四、投标文件的递交</w:t>
      </w:r>
      <w:bookmarkEnd w:id="137"/>
      <w:bookmarkEnd w:id="138"/>
      <w:bookmarkEnd w:id="139"/>
      <w:bookmarkEnd w:id="140"/>
    </w:p>
    <w:p w14:paraId="79BDAD9D">
      <w:pPr>
        <w:pStyle w:val="199"/>
        <w:spacing w:before="0" w:after="0" w:line="560" w:lineRule="exact"/>
        <w:ind w:firstLine="560"/>
        <w:rPr>
          <w:rFonts w:hint="eastAsia" w:ascii="宋体" w:hAnsi="宋体" w:eastAsia="宋体" w:cs="宋体"/>
          <w:b w:val="0"/>
          <w:bCs w:val="0"/>
          <w:color w:val="auto"/>
          <w:highlight w:val="none"/>
        </w:rPr>
      </w:pPr>
      <w:bookmarkStart w:id="141" w:name="_Toc513029225"/>
      <w:bookmarkStart w:id="142" w:name="_Toc16938541"/>
      <w:bookmarkStart w:id="143" w:name="_Toc20823297"/>
      <w:bookmarkStart w:id="144" w:name="_Toc462564084"/>
      <w:r>
        <w:rPr>
          <w:rFonts w:hint="eastAsia" w:ascii="宋体" w:hAnsi="宋体" w:eastAsia="宋体" w:cs="宋体"/>
          <w:b w:val="0"/>
          <w:bCs w:val="0"/>
          <w:color w:val="auto"/>
          <w:highlight w:val="none"/>
        </w:rPr>
        <w:t>18、投标文件</w:t>
      </w:r>
      <w:bookmarkEnd w:id="141"/>
      <w:bookmarkEnd w:id="142"/>
      <w:bookmarkEnd w:id="143"/>
      <w:bookmarkEnd w:id="144"/>
      <w:r>
        <w:rPr>
          <w:rFonts w:hint="eastAsia" w:ascii="宋体" w:hAnsi="宋体" w:eastAsia="宋体" w:cs="宋体"/>
          <w:b w:val="0"/>
          <w:bCs w:val="0"/>
          <w:color w:val="auto"/>
          <w:highlight w:val="none"/>
        </w:rPr>
        <w:t>的递交</w:t>
      </w:r>
    </w:p>
    <w:p w14:paraId="177CC6F4">
      <w:pPr>
        <w:spacing w:line="5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18.1投标人应当按照《操作手册》规定，在投标截止时间前制作并上传电子投标文件。</w:t>
      </w:r>
      <w:bookmarkStart w:id="145" w:name="_Toc20823298"/>
      <w:bookmarkStart w:id="146" w:name="_Toc513029226"/>
      <w:bookmarkStart w:id="147" w:name="_Toc16938542"/>
    </w:p>
    <w:p w14:paraId="42B13592">
      <w:pPr>
        <w:spacing w:line="5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18.2投标人通过“苏采云”系统不见面开标大厅在线参与开标活动。（具体操作详见《“苏采云”系统投标人操作手册》，网址链接</w:t>
      </w:r>
      <w:r>
        <w:rPr>
          <w:rFonts w:hint="eastAsia" w:ascii="宋体" w:hAnsi="宋体" w:eastAsia="宋体" w:cs="宋体"/>
          <w:color w:val="auto"/>
          <w:sz w:val="22"/>
          <w:szCs w:val="20"/>
          <w:highlight w:val="none"/>
        </w:rPr>
        <w:t>http://www.ccgp-jiangsu.gov.cn//webfile/jiangsu/202311/1699268553318052447.pdf）</w:t>
      </w:r>
    </w:p>
    <w:p w14:paraId="1B20DC04">
      <w:pPr>
        <w:pStyle w:val="199"/>
        <w:spacing w:before="0" w:after="0" w:line="560" w:lineRule="exact"/>
        <w:ind w:firstLine="560"/>
        <w:rPr>
          <w:rFonts w:hint="eastAsia" w:ascii="宋体" w:hAnsi="宋体" w:eastAsia="宋体" w:cs="宋体"/>
          <w:b w:val="0"/>
          <w:color w:val="auto"/>
          <w:highlight w:val="none"/>
        </w:rPr>
      </w:pPr>
      <w:r>
        <w:rPr>
          <w:rFonts w:hint="eastAsia" w:ascii="宋体" w:hAnsi="宋体" w:eastAsia="宋体" w:cs="宋体"/>
          <w:b w:val="0"/>
          <w:color w:val="auto"/>
          <w:highlight w:val="none"/>
        </w:rPr>
        <w:t>19、投标截止</w:t>
      </w:r>
      <w:bookmarkEnd w:id="145"/>
      <w:bookmarkEnd w:id="146"/>
      <w:bookmarkEnd w:id="147"/>
      <w:r>
        <w:rPr>
          <w:rFonts w:hint="eastAsia" w:ascii="宋体" w:hAnsi="宋体" w:eastAsia="宋体" w:cs="宋体"/>
          <w:b w:val="0"/>
          <w:color w:val="auto"/>
          <w:highlight w:val="none"/>
        </w:rPr>
        <w:t>时间</w:t>
      </w:r>
    </w:p>
    <w:p w14:paraId="74E950BD">
      <w:pPr>
        <w:spacing w:line="560" w:lineRule="exact"/>
        <w:ind w:firstLine="480"/>
        <w:rPr>
          <w:rFonts w:hint="eastAsia" w:ascii="宋体" w:hAnsi="宋体" w:eastAsia="宋体" w:cs="宋体"/>
          <w:iCs/>
          <w:color w:val="auto"/>
          <w:sz w:val="24"/>
          <w:highlight w:val="none"/>
        </w:rPr>
      </w:pPr>
      <w:r>
        <w:rPr>
          <w:rFonts w:hint="eastAsia" w:ascii="宋体" w:hAnsi="宋体" w:eastAsia="宋体" w:cs="宋体"/>
          <w:iCs/>
          <w:color w:val="auto"/>
          <w:sz w:val="24"/>
          <w:highlight w:val="none"/>
        </w:rPr>
        <w:t>19.1 投标人上传电子投标文件的时间不得迟于招标公告中规定的投标截止时间。</w:t>
      </w:r>
    </w:p>
    <w:p w14:paraId="153E64E4">
      <w:pPr>
        <w:spacing w:line="56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投标人应充分考虑到网络环境、网络带宽等风险因素，如因投标人自身原因造成的电子投标文件上传不成功的按照本招标文件第二章第27.1.2条规定做无效投标处理。</w:t>
      </w:r>
    </w:p>
    <w:p w14:paraId="1EA68E20">
      <w:pPr>
        <w:spacing w:line="560" w:lineRule="exact"/>
        <w:ind w:firstLine="480"/>
        <w:rPr>
          <w:rFonts w:hint="eastAsia" w:ascii="宋体" w:hAnsi="宋体" w:eastAsia="宋体" w:cs="宋体"/>
          <w:bCs/>
          <w:color w:val="auto"/>
          <w:sz w:val="24"/>
          <w:highlight w:val="none"/>
        </w:rPr>
      </w:pPr>
      <w:r>
        <w:rPr>
          <w:rFonts w:hint="eastAsia" w:ascii="宋体" w:hAnsi="宋体" w:eastAsia="宋体" w:cs="宋体"/>
          <w:color w:val="auto"/>
          <w:sz w:val="24"/>
          <w:highlight w:val="none"/>
        </w:rPr>
        <w:t>19.2</w:t>
      </w:r>
      <w:r>
        <w:rPr>
          <w:rFonts w:hint="eastAsia" w:ascii="宋体" w:hAnsi="宋体" w:eastAsia="宋体" w:cs="宋体"/>
          <w:bCs/>
          <w:color w:val="auto"/>
          <w:sz w:val="24"/>
          <w:highlight w:val="none"/>
        </w:rPr>
        <w:t xml:space="preserve"> 采购代理机构可以按照规定，通过修改招标文件酌情延长投标截止时间，在此情况下，投标人的所有权利和义务以及投标人受制的截止时间均应以延长后新的截止时间为准。</w:t>
      </w:r>
    </w:p>
    <w:p w14:paraId="6F03B29B">
      <w:pPr>
        <w:pStyle w:val="199"/>
        <w:spacing w:before="0" w:after="0" w:line="560" w:lineRule="exact"/>
        <w:ind w:firstLine="560"/>
        <w:rPr>
          <w:rFonts w:hint="eastAsia" w:ascii="宋体" w:hAnsi="宋体" w:eastAsia="宋体" w:cs="宋体"/>
          <w:b w:val="0"/>
          <w:bCs w:val="0"/>
          <w:color w:val="auto"/>
          <w:highlight w:val="none"/>
        </w:rPr>
      </w:pPr>
      <w:bookmarkStart w:id="148" w:name="_Toc20823299"/>
      <w:bookmarkStart w:id="149" w:name="_Toc513029227"/>
      <w:bookmarkStart w:id="150" w:name="_Toc16938543"/>
      <w:r>
        <w:rPr>
          <w:rFonts w:hint="eastAsia" w:ascii="宋体" w:hAnsi="宋体" w:eastAsia="宋体" w:cs="宋体"/>
          <w:b w:val="0"/>
          <w:bCs w:val="0"/>
          <w:color w:val="auto"/>
          <w:highlight w:val="none"/>
        </w:rPr>
        <w:t>20、投标文件</w:t>
      </w:r>
      <w:bookmarkEnd w:id="148"/>
      <w:bookmarkEnd w:id="149"/>
      <w:bookmarkEnd w:id="150"/>
      <w:r>
        <w:rPr>
          <w:rFonts w:hint="eastAsia" w:ascii="宋体" w:hAnsi="宋体" w:eastAsia="宋体" w:cs="宋体"/>
          <w:b w:val="0"/>
          <w:bCs w:val="0"/>
          <w:color w:val="auto"/>
          <w:highlight w:val="none"/>
        </w:rPr>
        <w:t>的拒收</w:t>
      </w:r>
    </w:p>
    <w:p w14:paraId="5969C68C">
      <w:pPr>
        <w:spacing w:line="560" w:lineRule="exact"/>
        <w:ind w:firstLine="480"/>
        <w:rPr>
          <w:rFonts w:hint="eastAsia" w:ascii="宋体" w:hAnsi="宋体" w:eastAsia="宋体" w:cs="宋体"/>
          <w:bCs/>
          <w:color w:val="auto"/>
          <w:sz w:val="24"/>
          <w:highlight w:val="none"/>
        </w:rPr>
      </w:pPr>
      <w:r>
        <w:rPr>
          <w:rFonts w:hint="eastAsia" w:ascii="宋体" w:hAnsi="宋体" w:eastAsia="宋体" w:cs="宋体"/>
          <w:color w:val="auto"/>
          <w:sz w:val="24"/>
          <w:highlight w:val="none"/>
        </w:rPr>
        <w:t>20.1</w:t>
      </w:r>
      <w:r>
        <w:rPr>
          <w:rFonts w:hint="eastAsia" w:ascii="宋体" w:hAnsi="宋体" w:eastAsia="宋体" w:cs="宋体"/>
          <w:bCs/>
          <w:color w:val="auto"/>
          <w:sz w:val="24"/>
          <w:highlight w:val="none"/>
        </w:rPr>
        <w:t>采购代理机构拒绝接收在其规定的投标截止时间后上传的任何投标文件。</w:t>
      </w:r>
    </w:p>
    <w:p w14:paraId="65ACA01C">
      <w:pPr>
        <w:pStyle w:val="199"/>
        <w:spacing w:before="0" w:after="0" w:line="560" w:lineRule="exact"/>
        <w:ind w:firstLine="560"/>
        <w:rPr>
          <w:rFonts w:hint="eastAsia" w:ascii="宋体" w:hAnsi="宋体" w:eastAsia="宋体" w:cs="宋体"/>
          <w:b w:val="0"/>
          <w:bCs w:val="0"/>
          <w:color w:val="auto"/>
          <w:highlight w:val="none"/>
        </w:rPr>
      </w:pPr>
      <w:bookmarkStart w:id="151" w:name="_Toc20823300"/>
      <w:bookmarkStart w:id="152" w:name="_Toc513029228"/>
      <w:bookmarkStart w:id="153" w:name="_Toc16938544"/>
      <w:bookmarkStart w:id="154" w:name="_Toc16938545"/>
      <w:bookmarkStart w:id="155" w:name="_Toc120614218"/>
      <w:bookmarkStart w:id="156" w:name="_Toc513029229"/>
      <w:bookmarkStart w:id="157" w:name="_Toc20823301"/>
      <w:r>
        <w:rPr>
          <w:rFonts w:hint="eastAsia" w:ascii="宋体" w:hAnsi="宋体" w:eastAsia="宋体" w:cs="宋体"/>
          <w:b w:val="0"/>
          <w:bCs w:val="0"/>
          <w:color w:val="auto"/>
          <w:highlight w:val="none"/>
        </w:rPr>
        <w:t>21、投标文件的撤回和修改</w:t>
      </w:r>
      <w:bookmarkEnd w:id="151"/>
      <w:bookmarkEnd w:id="152"/>
      <w:bookmarkEnd w:id="153"/>
    </w:p>
    <w:p w14:paraId="1F070644">
      <w:pPr>
        <w:spacing w:line="5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21.1 投标文件的撤回</w:t>
      </w:r>
    </w:p>
    <w:p w14:paraId="19AE5194">
      <w:pPr>
        <w:spacing w:line="5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21.1.1 电子投标文件的撤回</w:t>
      </w:r>
    </w:p>
    <w:p w14:paraId="78043AFE">
      <w:pPr>
        <w:spacing w:line="5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投标人可在投标截止时间前，撤回其电子投标文件，具体操作方法见《操作手册》。</w:t>
      </w:r>
    </w:p>
    <w:p w14:paraId="0E1D420A">
      <w:pPr>
        <w:spacing w:line="56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21.1.2 投标人撤回电子投标文件，则认为其不再参与本项目投标活动。</w:t>
      </w:r>
    </w:p>
    <w:p w14:paraId="16DCFD0D">
      <w:pPr>
        <w:spacing w:line="56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21.2 投标文件的修改</w:t>
      </w:r>
    </w:p>
    <w:p w14:paraId="4DA6E52B">
      <w:pPr>
        <w:spacing w:line="5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21.2.1投标人可在投标截止时间前，对其电子投标文件进行修改，具体操作方法见《操作手册》。</w:t>
      </w:r>
    </w:p>
    <w:p w14:paraId="7DBACFA3">
      <w:pPr>
        <w:spacing w:line="560" w:lineRule="exact"/>
        <w:ind w:firstLine="480"/>
        <w:rPr>
          <w:rFonts w:hint="eastAsia" w:ascii="宋体" w:hAnsi="宋体" w:eastAsia="宋体" w:cs="宋体"/>
          <w:bCs/>
          <w:color w:val="auto"/>
          <w:sz w:val="24"/>
          <w:highlight w:val="none"/>
        </w:rPr>
      </w:pPr>
      <w:r>
        <w:rPr>
          <w:rFonts w:hint="eastAsia" w:ascii="宋体" w:hAnsi="宋体" w:eastAsia="宋体" w:cs="宋体"/>
          <w:color w:val="auto"/>
          <w:sz w:val="24"/>
          <w:highlight w:val="none"/>
        </w:rPr>
        <w:t>21.2.2</w:t>
      </w:r>
      <w:r>
        <w:rPr>
          <w:rFonts w:hint="eastAsia" w:ascii="宋体" w:hAnsi="宋体" w:eastAsia="宋体" w:cs="宋体"/>
          <w:bCs/>
          <w:color w:val="auto"/>
          <w:sz w:val="24"/>
          <w:highlight w:val="none"/>
        </w:rPr>
        <w:t xml:space="preserve"> 在投标截止时间之后，投标人不得对其电子投标文件作任何修改。</w:t>
      </w:r>
    </w:p>
    <w:p w14:paraId="30FEE7FB">
      <w:pPr>
        <w:spacing w:line="560" w:lineRule="exact"/>
        <w:ind w:firstLine="480"/>
        <w:rPr>
          <w:rFonts w:hint="eastAsia" w:ascii="宋体" w:hAnsi="宋体" w:eastAsia="宋体" w:cs="宋体"/>
          <w:bCs/>
          <w:color w:val="auto"/>
          <w:sz w:val="24"/>
          <w:highlight w:val="none"/>
        </w:rPr>
      </w:pPr>
      <w:r>
        <w:rPr>
          <w:rFonts w:hint="eastAsia" w:ascii="宋体" w:hAnsi="宋体" w:eastAsia="宋体" w:cs="宋体"/>
          <w:color w:val="auto"/>
          <w:sz w:val="24"/>
          <w:highlight w:val="none"/>
        </w:rPr>
        <w:t>21.3</w:t>
      </w:r>
      <w:r>
        <w:rPr>
          <w:rFonts w:hint="eastAsia" w:ascii="宋体" w:hAnsi="宋体" w:eastAsia="宋体" w:cs="宋体"/>
          <w:bCs/>
          <w:color w:val="auto"/>
          <w:sz w:val="24"/>
          <w:highlight w:val="none"/>
        </w:rPr>
        <w:t xml:space="preserve"> 在投标截止时间至招标文件中规定的投标有效期满之间的这段时间内，投标人不得撤回其投标。</w:t>
      </w:r>
    </w:p>
    <w:p w14:paraId="54DD0F8A">
      <w:pPr>
        <w:pStyle w:val="197"/>
        <w:spacing w:before="0" w:after="0" w:line="560" w:lineRule="exact"/>
        <w:ind w:firstLine="643"/>
        <w:rPr>
          <w:rFonts w:hint="eastAsia" w:ascii="宋体" w:hAnsi="宋体" w:eastAsia="宋体" w:cs="宋体"/>
          <w:color w:val="auto"/>
          <w:highlight w:val="none"/>
        </w:rPr>
      </w:pPr>
      <w:r>
        <w:rPr>
          <w:rFonts w:hint="eastAsia" w:ascii="宋体" w:hAnsi="宋体" w:eastAsia="宋体" w:cs="宋体"/>
          <w:color w:val="auto"/>
          <w:highlight w:val="none"/>
        </w:rPr>
        <w:t>五、开标与评标</w:t>
      </w:r>
      <w:bookmarkEnd w:id="154"/>
      <w:bookmarkEnd w:id="155"/>
      <w:bookmarkEnd w:id="156"/>
      <w:bookmarkEnd w:id="157"/>
    </w:p>
    <w:p w14:paraId="13CD39EA">
      <w:pPr>
        <w:pStyle w:val="199"/>
        <w:spacing w:before="0" w:after="0" w:line="560" w:lineRule="exact"/>
        <w:ind w:firstLine="560"/>
        <w:rPr>
          <w:rFonts w:hint="eastAsia" w:ascii="宋体" w:hAnsi="宋体" w:eastAsia="宋体" w:cs="宋体"/>
          <w:b w:val="0"/>
          <w:bCs w:val="0"/>
          <w:color w:val="auto"/>
          <w:highlight w:val="none"/>
        </w:rPr>
      </w:pPr>
      <w:bookmarkStart w:id="158" w:name="_Toc16938546"/>
      <w:bookmarkStart w:id="159" w:name="_Toc513029230"/>
      <w:bookmarkStart w:id="160" w:name="_Toc20823302"/>
      <w:bookmarkStart w:id="161" w:name="_Toc513029231"/>
      <w:bookmarkStart w:id="162" w:name="_Toc16938547"/>
      <w:bookmarkStart w:id="163" w:name="_Toc20823303"/>
      <w:r>
        <w:rPr>
          <w:rFonts w:hint="eastAsia" w:ascii="宋体" w:hAnsi="宋体" w:eastAsia="宋体" w:cs="宋体"/>
          <w:b w:val="0"/>
          <w:bCs w:val="0"/>
          <w:color w:val="auto"/>
          <w:highlight w:val="none"/>
        </w:rPr>
        <w:t>22、开标</w:t>
      </w:r>
      <w:bookmarkEnd w:id="158"/>
      <w:bookmarkEnd w:id="159"/>
      <w:bookmarkEnd w:id="160"/>
    </w:p>
    <w:p w14:paraId="49D01A90">
      <w:pPr>
        <w:pStyle w:val="316"/>
        <w:spacing w:line="560" w:lineRule="exact"/>
        <w:rPr>
          <w:rFonts w:hint="eastAsia" w:ascii="宋体" w:hAnsi="宋体" w:eastAsia="宋体" w:cs="宋体"/>
          <w:color w:val="auto"/>
          <w:sz w:val="24"/>
          <w:highlight w:val="none"/>
          <w:lang w:val="en-US"/>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rPr>
        <w:t>2</w:t>
      </w:r>
      <w:r>
        <w:rPr>
          <w:rFonts w:hint="eastAsia" w:ascii="宋体" w:hAnsi="宋体" w:eastAsia="宋体" w:cs="宋体"/>
          <w:color w:val="auto"/>
          <w:sz w:val="24"/>
          <w:highlight w:val="none"/>
        </w:rPr>
        <w:t>.1</w:t>
      </w:r>
      <w:r>
        <w:rPr>
          <w:rFonts w:hint="eastAsia" w:ascii="宋体" w:hAnsi="宋体" w:eastAsia="宋体" w:cs="宋体"/>
          <w:bCs/>
          <w:color w:val="auto"/>
          <w:sz w:val="24"/>
          <w:highlight w:val="none"/>
        </w:rPr>
        <w:t xml:space="preserve"> 采购代理机构将在招标公告中规定的时间和地点组织公开开标</w:t>
      </w:r>
      <w:r>
        <w:rPr>
          <w:rFonts w:hint="eastAsia" w:ascii="宋体" w:hAnsi="宋体" w:eastAsia="宋体" w:cs="宋体"/>
          <w:color w:val="auto"/>
          <w:sz w:val="24"/>
          <w:highlight w:val="none"/>
          <w:lang w:val="en-US"/>
        </w:rPr>
        <w:t>。投标人应当按照《“苏采云”系统供应商操作手册》规定，参加开标活动和在“苏采云”系统规定的时间内对投标文件进行解密。</w:t>
      </w:r>
    </w:p>
    <w:p w14:paraId="3BE44580">
      <w:pPr>
        <w:pStyle w:val="316"/>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lang w:val="en-US"/>
        </w:rPr>
        <w:t>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p>
    <w:p w14:paraId="540D3699">
      <w:pPr>
        <w:spacing w:line="560" w:lineRule="exact"/>
        <w:ind w:firstLine="480"/>
        <w:rPr>
          <w:rFonts w:hint="eastAsia" w:ascii="宋体" w:hAnsi="宋体" w:eastAsia="宋体" w:cs="宋体"/>
          <w:color w:val="auto"/>
          <w:highlight w:val="none"/>
        </w:rPr>
      </w:pPr>
      <w:r>
        <w:rPr>
          <w:rFonts w:hint="eastAsia" w:ascii="宋体" w:hAnsi="宋体" w:eastAsia="宋体" w:cs="宋体"/>
          <w:bCs/>
          <w:color w:val="auto"/>
          <w:sz w:val="24"/>
          <w:highlight w:val="none"/>
        </w:rPr>
        <w:t>22.3投标人在开标过程中涉及到的投标文件解密、开标结果确认等工作，应按照《操作手册》规定执行。</w:t>
      </w:r>
    </w:p>
    <w:p w14:paraId="3D06EB7A">
      <w:pPr>
        <w:spacing w:line="56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22.4投标人如果对开标过程和开标记录有疑义，应当根据《操作手册》规定提出，如 “苏采云”系统中《开标记录表》宣布后5分钟内未提出的，视同认可开标结果。</w:t>
      </w:r>
    </w:p>
    <w:p w14:paraId="3CD34A96">
      <w:pPr>
        <w:keepNext/>
        <w:keepLines/>
        <w:spacing w:line="560" w:lineRule="exact"/>
        <w:ind w:firstLine="560"/>
        <w:outlineLvl w:val="3"/>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23、评标委员会</w:t>
      </w:r>
    </w:p>
    <w:p w14:paraId="53CB8A1E">
      <w:pPr>
        <w:keepNext/>
        <w:keepLines/>
        <w:spacing w:line="560" w:lineRule="exact"/>
        <w:ind w:firstLine="480"/>
        <w:outlineLvl w:val="3"/>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23.1</w:t>
      </w: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开标后，采购代理机构将立即组织评标委员会（以下简称评委会）进行评标。</w:t>
      </w:r>
    </w:p>
    <w:p w14:paraId="71C001A2">
      <w:pPr>
        <w:spacing w:line="56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23.2 评委会由采购人代表和有关技术、经济等方面的专家组成，且人员构成符合政府采购有关规定。</w:t>
      </w:r>
    </w:p>
    <w:p w14:paraId="7D682123">
      <w:pPr>
        <w:spacing w:line="56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23.3评委会独立工作，负责评审所有投标文件并确定中标侯选人。</w:t>
      </w:r>
    </w:p>
    <w:p w14:paraId="342FE0E9">
      <w:pPr>
        <w:pStyle w:val="199"/>
        <w:spacing w:before="0" w:after="0" w:line="560" w:lineRule="exact"/>
        <w:ind w:firstLine="560"/>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24、评标过程的保密与公正</w:t>
      </w:r>
    </w:p>
    <w:bookmarkEnd w:id="161"/>
    <w:bookmarkEnd w:id="162"/>
    <w:bookmarkEnd w:id="163"/>
    <w:p w14:paraId="6569776D">
      <w:pPr>
        <w:spacing w:line="560" w:lineRule="exact"/>
        <w:ind w:firstLine="480"/>
        <w:rPr>
          <w:rFonts w:hint="eastAsia" w:ascii="宋体" w:hAnsi="宋体" w:eastAsia="宋体" w:cs="宋体"/>
          <w:bCs/>
          <w:color w:val="auto"/>
          <w:sz w:val="24"/>
          <w:highlight w:val="none"/>
        </w:rPr>
      </w:pPr>
      <w:r>
        <w:rPr>
          <w:rFonts w:hint="eastAsia" w:ascii="宋体" w:hAnsi="宋体" w:eastAsia="宋体" w:cs="宋体"/>
          <w:color w:val="auto"/>
          <w:sz w:val="24"/>
          <w:highlight w:val="none"/>
        </w:rPr>
        <w:t>24.1</w:t>
      </w:r>
      <w:r>
        <w:rPr>
          <w:rFonts w:hint="eastAsia" w:ascii="宋体" w:hAnsi="宋体" w:eastAsia="宋体" w:cs="宋体"/>
          <w:bCs/>
          <w:color w:val="auto"/>
          <w:sz w:val="24"/>
          <w:highlight w:val="none"/>
        </w:rPr>
        <w:t>凡是与审查、澄清、评价和比较投标的有关资料以及授标建议等，采购人、评委、采购代理机构均不得向投标人或与评标无关的其他人员透露。</w:t>
      </w:r>
    </w:p>
    <w:p w14:paraId="3BB295D2">
      <w:pPr>
        <w:spacing w:line="56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24.2</w:t>
      </w:r>
      <w:r>
        <w:rPr>
          <w:rFonts w:hint="eastAsia" w:ascii="宋体" w:hAnsi="宋体" w:eastAsia="宋体" w:cs="宋体"/>
          <w:color w:val="auto"/>
          <w:sz w:val="24"/>
          <w:szCs w:val="24"/>
          <w:highlight w:val="none"/>
        </w:rPr>
        <w:t>在评标过程中，投标人不得以任何行为影响评标过程，否则其投标文件将被作为无效投标文件。</w:t>
      </w:r>
    </w:p>
    <w:p w14:paraId="470E24E7">
      <w:pPr>
        <w:spacing w:line="56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24.3 采购代理机构和评委会不向未中标的投标人解释未中标原因，也不公布评标过程中的相关细节。</w:t>
      </w:r>
    </w:p>
    <w:p w14:paraId="59653CDE">
      <w:pPr>
        <w:spacing w:line="56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24.4 采用综合评分法的项目，未中标的投标人可于中标结果公告期限届满之日起通过“苏采云”系统查看自己的评审得分及排序情况。</w:t>
      </w:r>
    </w:p>
    <w:p w14:paraId="4AF53898">
      <w:pPr>
        <w:pStyle w:val="199"/>
        <w:spacing w:before="0" w:after="0" w:line="560" w:lineRule="exact"/>
        <w:ind w:firstLine="560"/>
        <w:rPr>
          <w:rFonts w:hint="eastAsia" w:ascii="宋体" w:hAnsi="宋体" w:eastAsia="宋体" w:cs="宋体"/>
          <w:b w:val="0"/>
          <w:bCs w:val="0"/>
          <w:color w:val="auto"/>
          <w:highlight w:val="none"/>
        </w:rPr>
      </w:pPr>
      <w:bookmarkStart w:id="164" w:name="_Toc16938548"/>
      <w:bookmarkStart w:id="165" w:name="_Toc513029232"/>
      <w:bookmarkStart w:id="166" w:name="_Toc20823304"/>
      <w:r>
        <w:rPr>
          <w:rFonts w:hint="eastAsia" w:ascii="宋体" w:hAnsi="宋体" w:eastAsia="宋体" w:cs="宋体"/>
          <w:b w:val="0"/>
          <w:bCs w:val="0"/>
          <w:color w:val="auto"/>
          <w:highlight w:val="none"/>
        </w:rPr>
        <w:t>25、投标文件的澄清</w:t>
      </w:r>
      <w:bookmarkEnd w:id="164"/>
      <w:bookmarkEnd w:id="165"/>
      <w:bookmarkEnd w:id="166"/>
    </w:p>
    <w:p w14:paraId="2FC3AD3B">
      <w:pPr>
        <w:spacing w:line="56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25.1评标期间，评委会对投标文件中含义不明确、同类问题表述不一致或者有明显文字和计算错误的内容 ，有权要求投标人作出必要的澄清、说明或者补正。</w:t>
      </w:r>
    </w:p>
    <w:p w14:paraId="7AFC414A">
      <w:pPr>
        <w:spacing w:line="56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投标人的澄清、说明或者补正不得超出投标文件的范围或者改变投标文件的实质性内容。</w:t>
      </w:r>
    </w:p>
    <w:p w14:paraId="010C19F0">
      <w:pPr>
        <w:spacing w:line="56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评委会并非对每个投标人都做澄清要求。</w:t>
      </w:r>
    </w:p>
    <w:p w14:paraId="459FBE19">
      <w:pPr>
        <w:pStyle w:val="316"/>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rPr>
        <w:t>5</w:t>
      </w:r>
      <w:r>
        <w:rPr>
          <w:rFonts w:hint="eastAsia" w:ascii="宋体" w:hAnsi="宋体" w:eastAsia="宋体" w:cs="宋体"/>
          <w:color w:val="auto"/>
          <w:sz w:val="24"/>
          <w:szCs w:val="24"/>
          <w:highlight w:val="none"/>
        </w:rPr>
        <w:t>.2需要投标人进行澄清、说明和补正的，</w:t>
      </w:r>
      <w:r>
        <w:rPr>
          <w:rFonts w:hint="eastAsia" w:ascii="宋体" w:hAnsi="宋体" w:eastAsia="宋体" w:cs="宋体"/>
          <w:color w:val="auto"/>
          <w:sz w:val="24"/>
          <w:highlight w:val="none"/>
          <w:lang w:val="en-US"/>
        </w:rPr>
        <w:t>本项目投标人的澄清、说明或者补正采用线上澄清，</w:t>
      </w:r>
      <w:r>
        <w:rPr>
          <w:rFonts w:hint="eastAsia" w:ascii="宋体" w:hAnsi="宋体" w:eastAsia="宋体" w:cs="宋体"/>
          <w:color w:val="auto"/>
          <w:sz w:val="24"/>
          <w:szCs w:val="24"/>
          <w:highlight w:val="none"/>
        </w:rPr>
        <w:t>评委会将通过</w:t>
      </w:r>
      <w:r>
        <w:rPr>
          <w:rFonts w:hint="eastAsia" w:ascii="宋体" w:hAnsi="宋体" w:eastAsia="宋体" w:cs="宋体"/>
          <w:color w:val="auto"/>
          <w:sz w:val="24"/>
          <w:highlight w:val="none"/>
          <w:lang w:val="en-US"/>
        </w:rPr>
        <w:t>“苏采云”系统</w:t>
      </w:r>
      <w:r>
        <w:rPr>
          <w:rFonts w:hint="eastAsia" w:ascii="宋体" w:hAnsi="宋体" w:eastAsia="宋体" w:cs="宋体"/>
          <w:color w:val="auto"/>
          <w:sz w:val="24"/>
          <w:szCs w:val="24"/>
          <w:highlight w:val="none"/>
        </w:rPr>
        <w:t>向投标人发出“澄清要求函”，接到“澄清要求函”的投标人应当按照要求</w:t>
      </w:r>
      <w:r>
        <w:rPr>
          <w:rFonts w:hint="eastAsia" w:ascii="宋体" w:hAnsi="宋体" w:eastAsia="宋体" w:cs="宋体"/>
          <w:color w:val="auto"/>
          <w:sz w:val="24"/>
          <w:highlight w:val="none"/>
          <w:lang w:val="en-US"/>
        </w:rPr>
        <w:t>在规定时间内</w:t>
      </w:r>
      <w:r>
        <w:rPr>
          <w:rFonts w:hint="eastAsia" w:ascii="宋体" w:hAnsi="宋体" w:eastAsia="宋体" w:cs="宋体"/>
          <w:color w:val="auto"/>
          <w:sz w:val="24"/>
          <w:szCs w:val="24"/>
          <w:highlight w:val="none"/>
          <w:lang w:val="en-US"/>
        </w:rPr>
        <w:t>通过</w:t>
      </w:r>
      <w:r>
        <w:rPr>
          <w:rFonts w:hint="eastAsia" w:ascii="宋体" w:hAnsi="宋体" w:eastAsia="宋体" w:cs="宋体"/>
          <w:color w:val="auto"/>
          <w:sz w:val="24"/>
          <w:highlight w:val="none"/>
          <w:lang w:val="en-US"/>
        </w:rPr>
        <w:t>“苏采云”系统</w:t>
      </w:r>
      <w:r>
        <w:rPr>
          <w:rFonts w:hint="eastAsia" w:ascii="宋体" w:hAnsi="宋体" w:eastAsia="宋体" w:cs="宋体"/>
          <w:color w:val="auto"/>
          <w:sz w:val="24"/>
          <w:szCs w:val="24"/>
          <w:highlight w:val="none"/>
        </w:rPr>
        <w:t>中提交“澄清响应函”并加盖CA电子公章。澄清、说明和补正的内容作为投标文件的补充部分，具体操作方式见《操作手册》。</w:t>
      </w:r>
    </w:p>
    <w:p w14:paraId="2058C8F0">
      <w:pPr>
        <w:spacing w:line="56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25.3 接到评委会澄清、说明和补正要求的投标人如未按规定做出澄清、说明和补正，其风险由投标人自行承担。</w:t>
      </w:r>
    </w:p>
    <w:p w14:paraId="040B6F68">
      <w:pPr>
        <w:pStyle w:val="199"/>
        <w:spacing w:before="0" w:after="0" w:line="560" w:lineRule="exact"/>
        <w:ind w:firstLine="560"/>
        <w:rPr>
          <w:rFonts w:hint="eastAsia" w:ascii="宋体" w:hAnsi="宋体" w:eastAsia="宋体" w:cs="宋体"/>
          <w:b w:val="0"/>
          <w:bCs w:val="0"/>
          <w:color w:val="auto"/>
          <w:highlight w:val="none"/>
        </w:rPr>
      </w:pPr>
      <w:bookmarkStart w:id="167" w:name="_Toc16938549"/>
      <w:bookmarkStart w:id="168" w:name="_Toc513029233"/>
      <w:bookmarkStart w:id="169" w:name="_Toc20823305"/>
      <w:r>
        <w:rPr>
          <w:rFonts w:hint="eastAsia" w:ascii="宋体" w:hAnsi="宋体" w:eastAsia="宋体" w:cs="宋体"/>
          <w:b w:val="0"/>
          <w:bCs w:val="0"/>
          <w:color w:val="auto"/>
          <w:highlight w:val="none"/>
        </w:rPr>
        <w:t>26、对投标文件的初审</w:t>
      </w:r>
      <w:bookmarkEnd w:id="167"/>
      <w:bookmarkEnd w:id="168"/>
      <w:bookmarkEnd w:id="169"/>
    </w:p>
    <w:p w14:paraId="182C5520">
      <w:pPr>
        <w:spacing w:line="560" w:lineRule="exact"/>
        <w:ind w:firstLine="480"/>
        <w:rPr>
          <w:rFonts w:hint="eastAsia" w:ascii="宋体" w:hAnsi="宋体" w:eastAsia="宋体" w:cs="宋体"/>
          <w:bCs/>
          <w:color w:val="auto"/>
          <w:sz w:val="24"/>
          <w:highlight w:val="none"/>
        </w:rPr>
      </w:pPr>
      <w:r>
        <w:rPr>
          <w:rFonts w:hint="eastAsia" w:ascii="宋体" w:hAnsi="宋体" w:eastAsia="宋体" w:cs="宋体"/>
          <w:color w:val="auto"/>
          <w:sz w:val="24"/>
          <w:highlight w:val="none"/>
        </w:rPr>
        <w:t>26.1</w:t>
      </w:r>
      <w:r>
        <w:rPr>
          <w:rFonts w:hint="eastAsia" w:ascii="宋体" w:hAnsi="宋体" w:eastAsia="宋体" w:cs="宋体"/>
          <w:bCs/>
          <w:color w:val="auto"/>
          <w:sz w:val="24"/>
          <w:highlight w:val="none"/>
        </w:rPr>
        <w:t>投标文件初审分为资格审查和符合性审查。</w:t>
      </w:r>
    </w:p>
    <w:p w14:paraId="6CFFE44D">
      <w:pPr>
        <w:spacing w:line="560" w:lineRule="exact"/>
        <w:ind w:firstLine="480"/>
        <w:rPr>
          <w:rFonts w:hint="eastAsia" w:ascii="宋体" w:hAnsi="宋体" w:eastAsia="宋体" w:cs="宋体"/>
          <w:color w:val="auto"/>
          <w:sz w:val="24"/>
          <w:highlight w:val="none"/>
        </w:rPr>
      </w:pPr>
      <w:r>
        <w:rPr>
          <w:rFonts w:hint="eastAsia" w:ascii="宋体" w:hAnsi="宋体" w:eastAsia="宋体" w:cs="宋体"/>
          <w:bCs/>
          <w:color w:val="auto"/>
          <w:sz w:val="24"/>
          <w:highlight w:val="none"/>
        </w:rPr>
        <w:t>26.1.1 资格审查：依据法律法规和招标文件的规定，</w:t>
      </w:r>
      <w:r>
        <w:rPr>
          <w:rFonts w:hint="eastAsia" w:ascii="宋体" w:hAnsi="宋体" w:eastAsia="宋体" w:cs="宋体"/>
          <w:color w:val="auto"/>
          <w:sz w:val="24"/>
          <w:highlight w:val="none"/>
        </w:rPr>
        <w:t>由采购人或其委托的代理机构对投标文件中的资格证明文件进行审查，以确定投标人是否具备投标资格。</w:t>
      </w:r>
    </w:p>
    <w:p w14:paraId="699A4A40">
      <w:pPr>
        <w:spacing w:line="56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采购人在进行资格性审查的同时，将在“信用中国”网站（www.creditchina.gov.cn）查询投标人的信用记录，以确定投标人是否具备投标资格,查询结果留存并归档。</w:t>
      </w:r>
    </w:p>
    <w:p w14:paraId="61B6A708">
      <w:pPr>
        <w:spacing w:line="56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接受联合体的项目，两个以上的自然人、法人或者其他组织组成一个联合体，以一个投标人的身份共同参加政府采购活动的,联合体成员存在不良信用记录的，视同联合体存在不良应用记录。</w:t>
      </w:r>
    </w:p>
    <w:p w14:paraId="5B03C1D9">
      <w:pPr>
        <w:spacing w:line="56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26.1.2 符合性审查：依据招标文件的规定，由评委会从投标文件的有效性、完整性和对招标文件的响应程度进行审查，以确定是否对招标文件的实质性要求作出响应。</w:t>
      </w:r>
    </w:p>
    <w:p w14:paraId="6E598244">
      <w:pPr>
        <w:spacing w:line="5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26.1.3对各投标人符合性审查过程中，对初步被认定为无效投标者，由评委会组长或采购人代表将集体意见通过</w:t>
      </w:r>
      <w:r>
        <w:rPr>
          <w:rFonts w:hint="eastAsia" w:ascii="宋体" w:hAnsi="宋体" w:eastAsia="宋体" w:cs="宋体"/>
          <w:color w:val="auto"/>
          <w:sz w:val="24"/>
          <w:highlight w:val="none"/>
          <w:lang w:val="zh-CN"/>
        </w:rPr>
        <w:t>“苏采云”系统中告知未通过符合性审查的原因，评标结束后，将不再告知未通过符合性审查的原因</w:t>
      </w:r>
      <w:r>
        <w:rPr>
          <w:rFonts w:hint="eastAsia" w:ascii="宋体" w:hAnsi="宋体" w:eastAsia="宋体" w:cs="宋体"/>
          <w:color w:val="auto"/>
          <w:sz w:val="24"/>
          <w:highlight w:val="none"/>
        </w:rPr>
        <w:t>。</w:t>
      </w:r>
    </w:p>
    <w:p w14:paraId="2DBF8B1C">
      <w:pPr>
        <w:spacing w:line="5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26.2在详细评标之前，评委会将首先审查每份投标文件是否实质性响应了招标文件的要求。实质性响应的投标应该是与招标文件要求的全部条款、条件和规格相符，没有重大偏离或保留的投标。</w:t>
      </w:r>
    </w:p>
    <w:p w14:paraId="74835DBF">
      <w:pPr>
        <w:spacing w:line="5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6991E1CC">
      <w:pPr>
        <w:spacing w:line="5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26.3如果投标文件实质上没有响应招标文件的要求，评委会将予以拒绝，投标人不得通过修改或撤销不合要求的偏离或保留而使其投标成为实质性响应的投标。</w:t>
      </w:r>
    </w:p>
    <w:p w14:paraId="20E616EC">
      <w:pPr>
        <w:spacing w:line="560" w:lineRule="exact"/>
        <w:ind w:firstLine="480"/>
        <w:rPr>
          <w:rFonts w:hint="eastAsia" w:ascii="宋体" w:hAnsi="宋体" w:eastAsia="宋体" w:cs="宋体"/>
          <w:bCs/>
          <w:color w:val="auto"/>
          <w:sz w:val="24"/>
          <w:highlight w:val="none"/>
        </w:rPr>
      </w:pPr>
      <w:r>
        <w:rPr>
          <w:rFonts w:hint="eastAsia" w:ascii="宋体" w:hAnsi="宋体" w:eastAsia="宋体" w:cs="宋体"/>
          <w:color w:val="auto"/>
          <w:sz w:val="24"/>
          <w:highlight w:val="none"/>
        </w:rPr>
        <w:t>26.4</w:t>
      </w:r>
      <w:r>
        <w:rPr>
          <w:rFonts w:hint="eastAsia" w:ascii="宋体" w:hAnsi="宋体" w:eastAsia="宋体" w:cs="宋体"/>
          <w:bCs/>
          <w:color w:val="auto"/>
          <w:sz w:val="24"/>
          <w:highlight w:val="none"/>
        </w:rPr>
        <w:t>评委会将对确定为实质性响应的投标进行进一步审核，确定其是否有计算上或累加上的算术错误，修正错误的原则如下：</w:t>
      </w:r>
    </w:p>
    <w:p w14:paraId="4550662B">
      <w:pPr>
        <w:spacing w:line="56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（1）投标文件中开标一览表内容与投标文件中相应内容不一致的，以开标一览表为准。</w:t>
      </w:r>
    </w:p>
    <w:p w14:paraId="4F5CF697">
      <w:pPr>
        <w:spacing w:line="56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（2）大写金额和小写金额不一致的，以大写金额为准。</w:t>
      </w:r>
    </w:p>
    <w:p w14:paraId="7E6898A0">
      <w:pPr>
        <w:spacing w:line="56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（3）单价金额小数点或者百分比有明显错位的，以开标一览表的总价为准，并修改单价。</w:t>
      </w:r>
    </w:p>
    <w:p w14:paraId="77DB51CC">
      <w:pPr>
        <w:spacing w:line="56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（4）总价金额与按单价汇总金额不一致的，以单价金额计算结果为准。</w:t>
      </w:r>
    </w:p>
    <w:p w14:paraId="4C28B6A2">
      <w:pPr>
        <w:spacing w:line="56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同时出现两种以上错误的，按照前款规定的顺序修正。</w:t>
      </w:r>
    </w:p>
    <w:p w14:paraId="2809DD8C">
      <w:pPr>
        <w:spacing w:line="560" w:lineRule="exact"/>
        <w:ind w:firstLine="480"/>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26.5 </w:t>
      </w:r>
      <w:r>
        <w:rPr>
          <w:rFonts w:hint="eastAsia" w:ascii="宋体" w:hAnsi="宋体" w:eastAsia="宋体" w:cs="宋体"/>
          <w:bCs/>
          <w:color w:val="auto"/>
          <w:sz w:val="24"/>
          <w:highlight w:val="none"/>
        </w:rPr>
        <w:t>评委会将按上述修正错误的方法调整投标文件中的投标报价，并通过</w:t>
      </w:r>
      <w:r>
        <w:rPr>
          <w:rFonts w:hint="eastAsia" w:ascii="宋体" w:hAnsi="宋体" w:eastAsia="宋体" w:cs="宋体"/>
          <w:color w:val="auto"/>
          <w:sz w:val="24"/>
          <w:szCs w:val="24"/>
          <w:highlight w:val="none"/>
        </w:rPr>
        <w:t>“苏采云”系统</w:t>
      </w:r>
      <w:r>
        <w:rPr>
          <w:rFonts w:hint="eastAsia" w:ascii="宋体" w:hAnsi="宋体" w:eastAsia="宋体" w:cs="宋体"/>
          <w:bCs/>
          <w:color w:val="auto"/>
          <w:sz w:val="24"/>
          <w:highlight w:val="none"/>
        </w:rPr>
        <w:t>告知投标人，调整后的价格应对投标人具有约束力。如果投标人不接受修正后的价格，则其投标将被拒绝。</w:t>
      </w:r>
    </w:p>
    <w:p w14:paraId="6F99625D">
      <w:pPr>
        <w:spacing w:line="5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p>
    <w:p w14:paraId="33F4C32C">
      <w:pPr>
        <w:spacing w:line="5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p>
    <w:p w14:paraId="092CE114">
      <w:pPr>
        <w:spacing w:line="560" w:lineRule="exact"/>
        <w:ind w:firstLine="480"/>
        <w:rPr>
          <w:rFonts w:hint="eastAsia" w:ascii="宋体" w:hAnsi="宋体" w:eastAsia="宋体" w:cs="宋体"/>
          <w:bCs/>
          <w:color w:val="auto"/>
          <w:sz w:val="24"/>
          <w:highlight w:val="none"/>
        </w:rPr>
      </w:pPr>
      <w:r>
        <w:rPr>
          <w:rFonts w:hint="eastAsia" w:ascii="宋体" w:hAnsi="宋体" w:eastAsia="宋体" w:cs="宋体"/>
          <w:color w:val="auto"/>
          <w:sz w:val="24"/>
          <w:highlight w:val="none"/>
        </w:rPr>
        <w:t>非单一产品采购项目，招标文件中将载明其中的核心产品。多家投标人提供的核心产品品牌相同的，按前两款规定处理。</w:t>
      </w:r>
    </w:p>
    <w:p w14:paraId="728B1B26">
      <w:pPr>
        <w:spacing w:line="560" w:lineRule="exact"/>
        <w:ind w:firstLine="480"/>
        <w:rPr>
          <w:rFonts w:hint="eastAsia" w:ascii="宋体" w:hAnsi="宋体" w:eastAsia="宋体" w:cs="宋体"/>
          <w:color w:val="auto"/>
          <w:sz w:val="24"/>
          <w:highlight w:val="none"/>
        </w:rPr>
      </w:pPr>
      <w:bookmarkStart w:id="170" w:name="_Toc513029234"/>
      <w:bookmarkStart w:id="171" w:name="_Toc16938550"/>
      <w:bookmarkStart w:id="172" w:name="_Toc20823306"/>
      <w:r>
        <w:rPr>
          <w:rFonts w:hint="eastAsia" w:ascii="宋体" w:hAnsi="宋体" w:eastAsia="宋体" w:cs="宋体"/>
          <w:color w:val="auto"/>
          <w:sz w:val="24"/>
          <w:highlight w:val="none"/>
        </w:rPr>
        <w:t>26.7投标人在开、评标全过程中应随时保持系统在线，及时在</w:t>
      </w:r>
      <w:r>
        <w:rPr>
          <w:rFonts w:hint="eastAsia" w:ascii="宋体" w:hAnsi="宋体" w:eastAsia="宋体" w:cs="宋体"/>
          <w:color w:val="auto"/>
          <w:sz w:val="24"/>
          <w:szCs w:val="24"/>
          <w:highlight w:val="none"/>
        </w:rPr>
        <w:t>“苏采云”系统</w:t>
      </w:r>
      <w:r>
        <w:rPr>
          <w:rFonts w:hint="eastAsia" w:ascii="宋体" w:hAnsi="宋体" w:eastAsia="宋体" w:cs="宋体"/>
          <w:color w:val="auto"/>
          <w:sz w:val="24"/>
          <w:highlight w:val="none"/>
        </w:rPr>
        <w:t>查阅、答复相关信息。</w:t>
      </w:r>
    </w:p>
    <w:p w14:paraId="0AB3EFA3">
      <w:pPr>
        <w:pStyle w:val="199"/>
        <w:spacing w:before="0" w:after="0" w:line="560" w:lineRule="exact"/>
        <w:ind w:firstLine="560"/>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27、</w:t>
      </w:r>
      <w:bookmarkEnd w:id="170"/>
      <w:bookmarkEnd w:id="171"/>
      <w:bookmarkEnd w:id="172"/>
      <w:r>
        <w:rPr>
          <w:rFonts w:hint="eastAsia" w:ascii="宋体" w:hAnsi="宋体" w:eastAsia="宋体" w:cs="宋体"/>
          <w:b w:val="0"/>
          <w:bCs w:val="0"/>
          <w:color w:val="auto"/>
          <w:highlight w:val="none"/>
        </w:rPr>
        <w:t>无效投标条款和废标条款</w:t>
      </w:r>
    </w:p>
    <w:p w14:paraId="0016B100">
      <w:pPr>
        <w:spacing w:line="560" w:lineRule="exact"/>
        <w:ind w:firstLine="480"/>
        <w:rPr>
          <w:rFonts w:hint="eastAsia" w:ascii="宋体" w:hAnsi="宋体" w:eastAsia="宋体" w:cs="宋体"/>
          <w:bCs/>
          <w:color w:val="auto"/>
          <w:sz w:val="24"/>
          <w:highlight w:val="none"/>
        </w:rPr>
      </w:pPr>
      <w:bookmarkStart w:id="173" w:name="_Toc16938551"/>
      <w:bookmarkStart w:id="174" w:name="_Toc513029235"/>
      <w:bookmarkStart w:id="175" w:name="_Toc20823307"/>
      <w:r>
        <w:rPr>
          <w:rFonts w:hint="eastAsia" w:ascii="宋体" w:hAnsi="宋体" w:eastAsia="宋体" w:cs="宋体"/>
          <w:bCs/>
          <w:color w:val="auto"/>
          <w:sz w:val="24"/>
          <w:highlight w:val="none"/>
        </w:rPr>
        <w:t>27.1无效投标条款</w:t>
      </w:r>
    </w:p>
    <w:p w14:paraId="1D47BFC6">
      <w:pPr>
        <w:spacing w:line="56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highlight w:val="none"/>
        </w:rPr>
        <w:t>27</w:t>
      </w:r>
      <w:r>
        <w:rPr>
          <w:rFonts w:hint="eastAsia" w:ascii="宋体" w:hAnsi="宋体" w:eastAsia="宋体" w:cs="宋体"/>
          <w:bCs/>
          <w:color w:val="auto"/>
          <w:sz w:val="24"/>
          <w:szCs w:val="24"/>
          <w:highlight w:val="none"/>
        </w:rPr>
        <w:t>.1.1 投标人在</w:t>
      </w:r>
      <w:r>
        <w:rPr>
          <w:rFonts w:hint="eastAsia" w:ascii="宋体" w:hAnsi="宋体" w:eastAsia="宋体" w:cs="宋体"/>
          <w:color w:val="auto"/>
          <w:sz w:val="24"/>
          <w:szCs w:val="24"/>
          <w:highlight w:val="none"/>
        </w:rPr>
        <w:t>“苏采云”系统</w:t>
      </w:r>
      <w:r>
        <w:rPr>
          <w:rFonts w:hint="eastAsia" w:ascii="宋体" w:hAnsi="宋体" w:eastAsia="宋体" w:cs="宋体"/>
          <w:bCs/>
          <w:color w:val="auto"/>
          <w:sz w:val="24"/>
          <w:szCs w:val="24"/>
          <w:highlight w:val="none"/>
        </w:rPr>
        <w:t>规定的时间内未成功解密电子投标文件的。</w:t>
      </w:r>
    </w:p>
    <w:p w14:paraId="22DBE387">
      <w:pPr>
        <w:spacing w:line="56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27.1.2 投标人未按照招标文件要求上传电子投标文件的。</w:t>
      </w:r>
    </w:p>
    <w:p w14:paraId="2BBDE449">
      <w:pPr>
        <w:spacing w:line="56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27.1.3同一投标人提交两个（含两个）以上不同的投标报价的。</w:t>
      </w:r>
    </w:p>
    <w:p w14:paraId="5932E9D8">
      <w:pPr>
        <w:spacing w:line="56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27.1.4投标人不具备招标文件中规定资格要求的。</w:t>
      </w:r>
    </w:p>
    <w:p w14:paraId="77EE5D49">
      <w:pPr>
        <w:spacing w:line="56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27.1.5投标人的报价超过了采购预算或最高限价的。</w:t>
      </w:r>
    </w:p>
    <w:p w14:paraId="4ACF7053">
      <w:pPr>
        <w:spacing w:line="560" w:lineRule="exact"/>
        <w:ind w:firstLine="480"/>
        <w:rPr>
          <w:rFonts w:hint="eastAsia" w:ascii="宋体" w:hAnsi="宋体" w:eastAsia="宋体" w:cs="宋体"/>
          <w:bCs/>
          <w:i/>
          <w:color w:val="auto"/>
          <w:sz w:val="24"/>
          <w:highlight w:val="none"/>
          <w:u w:val="single"/>
        </w:rPr>
      </w:pPr>
      <w:r>
        <w:rPr>
          <w:rFonts w:hint="eastAsia" w:ascii="宋体" w:hAnsi="宋体" w:eastAsia="宋体" w:cs="宋体"/>
          <w:bCs/>
          <w:color w:val="auto"/>
          <w:sz w:val="24"/>
          <w:highlight w:val="none"/>
        </w:rPr>
        <w:t>27.1.6未通过符合性审查的。</w:t>
      </w:r>
    </w:p>
    <w:p w14:paraId="3FA59710">
      <w:pPr>
        <w:spacing w:line="560" w:lineRule="exact"/>
        <w:ind w:firstLine="480"/>
        <w:rPr>
          <w:rFonts w:hint="eastAsia" w:ascii="宋体" w:hAnsi="宋体" w:eastAsia="宋体" w:cs="宋体"/>
          <w:bCs/>
          <w:i/>
          <w:color w:val="auto"/>
          <w:sz w:val="24"/>
          <w:highlight w:val="none"/>
          <w:u w:val="single"/>
        </w:rPr>
      </w:pPr>
      <w:r>
        <w:rPr>
          <w:rFonts w:hint="eastAsia" w:ascii="宋体" w:hAnsi="宋体" w:eastAsia="宋体" w:cs="宋体"/>
          <w:bCs/>
          <w:color w:val="auto"/>
          <w:sz w:val="24"/>
          <w:highlight w:val="none"/>
        </w:rPr>
        <w:t>27.1.7不符合招标文件中规定的实质性要求和条件的</w:t>
      </w:r>
      <w:r>
        <w:rPr>
          <w:rFonts w:hint="eastAsia" w:ascii="宋体" w:hAnsi="宋体" w:eastAsia="宋体" w:cs="宋体"/>
          <w:bCs/>
          <w:i/>
          <w:color w:val="auto"/>
          <w:sz w:val="24"/>
          <w:highlight w:val="none"/>
          <w:u w:val="none"/>
        </w:rPr>
        <w:t>。</w:t>
      </w:r>
    </w:p>
    <w:p w14:paraId="53535BA0">
      <w:pPr>
        <w:spacing w:line="56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54EC7BE0">
      <w:pPr>
        <w:spacing w:line="56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27.1.9 投标文件含有采购人不能接受的附加条件的。</w:t>
      </w:r>
    </w:p>
    <w:p w14:paraId="0DC70877">
      <w:pPr>
        <w:spacing w:line="560" w:lineRule="exact"/>
        <w:ind w:firstLine="480"/>
        <w:rPr>
          <w:rFonts w:hint="eastAsia" w:ascii="Times New Roman" w:hAnsi="Times New Roman" w:eastAsia="宋体" w:cs="Times New Roman"/>
          <w:bCs/>
          <w:color w:val="auto"/>
          <w:sz w:val="24"/>
          <w:highlight w:val="none"/>
        </w:rPr>
      </w:pPr>
      <w:r>
        <w:rPr>
          <w:rFonts w:hint="eastAsia" w:ascii="宋体" w:hAnsi="宋体" w:eastAsia="宋体" w:cs="宋体"/>
          <w:bCs/>
          <w:color w:val="auto"/>
          <w:sz w:val="24"/>
          <w:highlight w:val="none"/>
        </w:rPr>
        <w:t>27.1.10</w:t>
      </w:r>
      <w:r>
        <w:rPr>
          <w:rFonts w:hint="eastAsia" w:ascii="Times New Roman" w:hAnsi="Times New Roman" w:eastAsia="宋体" w:cs="Times New Roman"/>
          <w:bCs/>
          <w:color w:val="auto"/>
          <w:sz w:val="24"/>
          <w:highlight w:val="none"/>
        </w:rPr>
        <w:t>评审过程中出现下列情形之一的，评审委员会应当启动异常低价投标（响应）审查程序：</w:t>
      </w:r>
    </w:p>
    <w:p w14:paraId="1469A93E">
      <w:pPr>
        <w:spacing w:line="560" w:lineRule="exact"/>
        <w:ind w:firstLine="480"/>
        <w:rPr>
          <w:rFonts w:hint="eastAsia" w:ascii="Times New Roman" w:hAnsi="Times New Roman" w:eastAsia="宋体" w:cs="Times New Roman"/>
          <w:bCs/>
          <w:color w:val="auto"/>
          <w:sz w:val="24"/>
          <w:highlight w:val="none"/>
        </w:rPr>
      </w:pPr>
      <w:r>
        <w:rPr>
          <w:rFonts w:hint="eastAsia" w:ascii="Times New Roman" w:hAnsi="Times New Roman" w:eastAsia="宋体" w:cs="Times New Roman"/>
          <w:bCs/>
          <w:color w:val="auto"/>
          <w:sz w:val="24"/>
          <w:highlight w:val="none"/>
        </w:rPr>
        <w:t>1.投标（响应）报价低于采购项目预算50%的，即投标（响应）报价&lt;采购项目预算x50%;</w:t>
      </w:r>
    </w:p>
    <w:p w14:paraId="354B6E98">
      <w:pPr>
        <w:spacing w:line="560" w:lineRule="exact"/>
        <w:ind w:firstLine="480"/>
        <w:rPr>
          <w:rFonts w:hint="eastAsia" w:ascii="Times New Roman" w:hAnsi="Times New Roman" w:eastAsia="宋体" w:cs="Times New Roman"/>
          <w:bCs/>
          <w:color w:val="auto"/>
          <w:sz w:val="24"/>
          <w:highlight w:val="none"/>
        </w:rPr>
      </w:pPr>
      <w:r>
        <w:rPr>
          <w:rFonts w:hint="eastAsia" w:ascii="Times New Roman" w:hAnsi="Times New Roman" w:eastAsia="宋体" w:cs="Times New Roman"/>
          <w:bCs/>
          <w:color w:val="auto"/>
          <w:sz w:val="24"/>
          <w:highlight w:val="none"/>
        </w:rPr>
        <w:t>2.投标（响应）报价低于采购项目最高限价45%的，即投标（响应）报价&lt;采购项目最高限价x45%:</w:t>
      </w:r>
    </w:p>
    <w:p w14:paraId="64376A03">
      <w:pPr>
        <w:spacing w:line="560" w:lineRule="exact"/>
        <w:ind w:firstLine="480"/>
        <w:rPr>
          <w:rFonts w:hint="eastAsia" w:ascii="Times New Roman" w:hAnsi="Times New Roman" w:eastAsia="宋体" w:cs="Times New Roman"/>
          <w:bCs/>
          <w:color w:val="auto"/>
          <w:sz w:val="24"/>
          <w:highlight w:val="none"/>
        </w:rPr>
      </w:pPr>
      <w:r>
        <w:rPr>
          <w:rFonts w:hint="eastAsia" w:ascii="Times New Roman" w:hAnsi="Times New Roman" w:eastAsia="宋体" w:cs="Times New Roman"/>
          <w:bCs/>
          <w:color w:val="auto"/>
          <w:sz w:val="24"/>
          <w:highlight w:val="none"/>
        </w:rPr>
        <w:t>3.评审委员会认定的投标人报价过低、有可能影响产品质量或者不能诚信履约的其他情形。</w:t>
      </w:r>
    </w:p>
    <w:p w14:paraId="50CEF22D">
      <w:pPr>
        <w:spacing w:line="560" w:lineRule="exact"/>
        <w:ind w:firstLine="480"/>
        <w:rPr>
          <w:rFonts w:hint="eastAsia" w:ascii="宋体" w:hAnsi="宋体" w:eastAsia="宋体" w:cs="宋体"/>
          <w:bCs/>
          <w:color w:val="auto"/>
          <w:sz w:val="24"/>
          <w:highlight w:val="none"/>
        </w:rPr>
      </w:pPr>
      <w:r>
        <w:rPr>
          <w:rFonts w:hint="eastAsia" w:ascii="Times New Roman" w:hAnsi="Times New Roman" w:eastAsia="宋体" w:cs="Times New Roman"/>
          <w:bCs/>
          <w:color w:val="auto"/>
          <w:sz w:val="24"/>
          <w:highlight w:val="none"/>
        </w:rPr>
        <w:t>启动异常低价投标（响应）审查后，评审委员会将要求相关投标人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投标人报价合理性进行判断。投标（响应）投标人不提供书面说明、证明材料，或者提供的书面说明、证明材料不能证明其报价合理性的评审委员会应当将其作为无效投标（响应）处理</w:t>
      </w:r>
      <w:r>
        <w:rPr>
          <w:rFonts w:hint="eastAsia" w:ascii="宋体" w:hAnsi="宋体" w:eastAsia="宋体" w:cs="宋体"/>
          <w:bCs/>
          <w:color w:val="auto"/>
          <w:sz w:val="24"/>
          <w:highlight w:val="none"/>
        </w:rPr>
        <w:t>。</w:t>
      </w:r>
    </w:p>
    <w:p w14:paraId="5E428194">
      <w:pPr>
        <w:spacing w:line="560" w:lineRule="exact"/>
        <w:ind w:firstLine="480"/>
        <w:rPr>
          <w:rFonts w:hint="eastAsia" w:ascii="宋体" w:hAnsi="宋体" w:eastAsia="宋体" w:cs="宋体"/>
          <w:b/>
          <w:bCs/>
          <w:color w:val="auto"/>
          <w:highlight w:val="none"/>
        </w:rPr>
      </w:pPr>
      <w:r>
        <w:rPr>
          <w:rFonts w:hint="eastAsia" w:ascii="宋体" w:hAnsi="宋体" w:eastAsia="宋体" w:cs="宋体"/>
          <w:color w:val="auto"/>
          <w:sz w:val="24"/>
          <w:highlight w:val="none"/>
          <w:lang w:val="zh-CN"/>
        </w:rPr>
        <w:t>2</w:t>
      </w:r>
      <w:r>
        <w:rPr>
          <w:rFonts w:hint="eastAsia" w:ascii="宋体" w:hAnsi="宋体" w:eastAsia="宋体" w:cs="宋体"/>
          <w:color w:val="auto"/>
          <w:sz w:val="24"/>
          <w:highlight w:val="none"/>
        </w:rPr>
        <w:t>7</w:t>
      </w:r>
      <w:r>
        <w:rPr>
          <w:rFonts w:hint="eastAsia" w:ascii="宋体" w:hAnsi="宋体" w:eastAsia="宋体" w:cs="宋体"/>
          <w:color w:val="auto"/>
          <w:sz w:val="24"/>
          <w:highlight w:val="none"/>
          <w:lang w:val="zh-CN"/>
        </w:rPr>
        <w:t>.1.1</w:t>
      </w:r>
      <w:r>
        <w:rPr>
          <w:rFonts w:hint="eastAsia" w:ascii="宋体" w:hAnsi="宋体" w:eastAsia="宋体" w:cs="宋体"/>
          <w:b/>
          <w:bCs/>
          <w:color w:val="auto"/>
          <w:sz w:val="24"/>
          <w:highlight w:val="none"/>
          <w:lang w:val="zh-CN"/>
        </w:rPr>
        <w:t>1本项目采购产品被财政部、国家发改委、生态环境部等列入“节能产品品目清单”、“环境标志产品品目清单”强制采购范围，而</w:t>
      </w:r>
      <w:r>
        <w:rPr>
          <w:rFonts w:hint="eastAsia" w:ascii="宋体" w:hAnsi="宋体" w:eastAsia="宋体" w:cs="宋体"/>
          <w:b/>
          <w:bCs/>
          <w:color w:val="auto"/>
          <w:sz w:val="24"/>
          <w:highlight w:val="none"/>
        </w:rPr>
        <w:t>投标人</w:t>
      </w:r>
      <w:r>
        <w:rPr>
          <w:rFonts w:hint="eastAsia" w:ascii="宋体" w:hAnsi="宋体" w:eastAsia="宋体" w:cs="宋体"/>
          <w:b/>
          <w:bCs/>
          <w:color w:val="auto"/>
          <w:sz w:val="24"/>
          <w:highlight w:val="none"/>
          <w:lang w:val="zh-CN"/>
        </w:rPr>
        <w:t>所</w:t>
      </w:r>
      <w:r>
        <w:rPr>
          <w:rFonts w:hint="eastAsia" w:ascii="宋体" w:hAnsi="宋体" w:eastAsia="宋体" w:cs="宋体"/>
          <w:b/>
          <w:bCs/>
          <w:color w:val="auto"/>
          <w:sz w:val="24"/>
          <w:highlight w:val="none"/>
        </w:rPr>
        <w:t>投</w:t>
      </w:r>
      <w:r>
        <w:rPr>
          <w:rFonts w:hint="eastAsia" w:ascii="宋体" w:hAnsi="宋体" w:eastAsia="宋体" w:cs="宋体"/>
          <w:b/>
          <w:bCs/>
          <w:color w:val="auto"/>
          <w:sz w:val="24"/>
          <w:highlight w:val="none"/>
          <w:lang w:val="zh-CN"/>
        </w:rPr>
        <w:t>产品不在强制采购范围内的。（</w:t>
      </w:r>
      <w:r>
        <w:rPr>
          <w:rFonts w:hint="eastAsia" w:ascii="宋体" w:hAnsi="宋体" w:eastAsia="宋体" w:cs="宋体"/>
          <w:b/>
          <w:bCs/>
          <w:color w:val="auto"/>
          <w:sz w:val="24"/>
          <w:highlight w:val="none"/>
        </w:rPr>
        <w:t>所投</w:t>
      </w:r>
      <w:r>
        <w:rPr>
          <w:rFonts w:hint="eastAsia" w:ascii="宋体" w:hAnsi="宋体" w:eastAsia="宋体" w:cs="宋体"/>
          <w:b/>
          <w:bCs/>
          <w:color w:val="auto"/>
          <w:sz w:val="24"/>
          <w:highlight w:val="none"/>
          <w:lang w:val="zh-CN"/>
        </w:rPr>
        <w:t>产品如属于政府强制采购节能产品品目清单范围内，</w:t>
      </w:r>
      <w:r>
        <w:rPr>
          <w:rFonts w:hint="eastAsia" w:ascii="宋体" w:hAnsi="宋体" w:eastAsia="宋体" w:cs="宋体"/>
          <w:b/>
          <w:bCs/>
          <w:color w:val="auto"/>
          <w:sz w:val="24"/>
          <w:highlight w:val="none"/>
        </w:rPr>
        <w:t>投标</w:t>
      </w:r>
      <w:r>
        <w:rPr>
          <w:rFonts w:hint="eastAsia" w:ascii="宋体" w:hAnsi="宋体" w:eastAsia="宋体" w:cs="宋体"/>
          <w:b/>
          <w:bCs/>
          <w:color w:val="auto"/>
          <w:sz w:val="24"/>
          <w:highlight w:val="none"/>
          <w:lang w:val="zh-CN"/>
        </w:rPr>
        <w:t>文件中必须提供国家确定的认证机构出具的、处于有效期之内的该节能产品认证证书图片）。</w:t>
      </w:r>
    </w:p>
    <w:p w14:paraId="50EBA9BC">
      <w:pPr>
        <w:spacing w:line="56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27.1.12 投标文件未按照招标文件要求加盖CA电子公章的。</w:t>
      </w:r>
    </w:p>
    <w:p w14:paraId="71889CC7">
      <w:pPr>
        <w:spacing w:line="56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27.1.13其他法律、法规及本招标文件规定的属无效投标的27.2废标条款</w:t>
      </w:r>
    </w:p>
    <w:p w14:paraId="57A5405F">
      <w:pPr>
        <w:spacing w:line="56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27.2.1符合专业条件的投标人或者对招标文件作实质响应的投标人不足三家的。27.2.2出现影响采购公正的违法、违规行为的。</w:t>
      </w:r>
    </w:p>
    <w:p w14:paraId="57F4A967">
      <w:pPr>
        <w:spacing w:line="56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27.2.3因重大变故，采购任务取消的。</w:t>
      </w:r>
    </w:p>
    <w:p w14:paraId="616D5E45">
      <w:pPr>
        <w:spacing w:line="56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27.2.4评委会认定招标文件存在歧义、重大缺陷导致评审工作无法进行。</w:t>
      </w:r>
    </w:p>
    <w:p w14:paraId="11386614">
      <w:pPr>
        <w:spacing w:line="56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27.2.5 因</w:t>
      </w:r>
      <w:r>
        <w:rPr>
          <w:rFonts w:hint="eastAsia" w:ascii="宋体" w:hAnsi="宋体" w:eastAsia="宋体" w:cs="宋体"/>
          <w:color w:val="auto"/>
          <w:sz w:val="24"/>
          <w:szCs w:val="24"/>
          <w:highlight w:val="none"/>
        </w:rPr>
        <w:t>“苏采云”系统</w:t>
      </w:r>
      <w:r>
        <w:rPr>
          <w:rFonts w:hint="eastAsia" w:ascii="宋体" w:hAnsi="宋体" w:eastAsia="宋体" w:cs="宋体"/>
          <w:bCs/>
          <w:color w:val="auto"/>
          <w:sz w:val="24"/>
          <w:highlight w:val="none"/>
        </w:rPr>
        <w:t>系统故障原因造成开标不成功的。</w:t>
      </w:r>
    </w:p>
    <w:p w14:paraId="08906E40">
      <w:pPr>
        <w:spacing w:line="56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27.3 投标截止时间结束后参加投标的投标人不足三家的处理：</w:t>
      </w:r>
    </w:p>
    <w:p w14:paraId="30B66EBD">
      <w:pPr>
        <w:spacing w:line="56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27.3.1如出现投标截止时间结束后参加投标的投标人或者在评标期间对招标文件做出实质响应的投标人不足三家情况，按政府采购相关规定执行。</w:t>
      </w:r>
    </w:p>
    <w:p w14:paraId="643D2B77">
      <w:pPr>
        <w:pStyle w:val="197"/>
        <w:spacing w:before="0" w:after="0" w:line="560" w:lineRule="exact"/>
        <w:ind w:firstLine="643"/>
        <w:rPr>
          <w:rFonts w:hint="eastAsia" w:ascii="宋体" w:hAnsi="宋体" w:eastAsia="宋体" w:cs="宋体"/>
          <w:color w:val="auto"/>
          <w:highlight w:val="none"/>
        </w:rPr>
      </w:pPr>
      <w:bookmarkStart w:id="176" w:name="_Toc120614219"/>
      <w:r>
        <w:rPr>
          <w:rFonts w:hint="eastAsia" w:ascii="宋体" w:hAnsi="宋体" w:eastAsia="宋体" w:cs="宋体"/>
          <w:color w:val="auto"/>
          <w:highlight w:val="none"/>
        </w:rPr>
        <w:t>六、</w:t>
      </w:r>
      <w:bookmarkEnd w:id="173"/>
      <w:bookmarkEnd w:id="174"/>
      <w:bookmarkEnd w:id="175"/>
      <w:r>
        <w:rPr>
          <w:rFonts w:hint="eastAsia" w:ascii="宋体" w:hAnsi="宋体" w:eastAsia="宋体" w:cs="宋体"/>
          <w:color w:val="auto"/>
          <w:highlight w:val="none"/>
        </w:rPr>
        <w:t>定标</w:t>
      </w:r>
      <w:bookmarkEnd w:id="176"/>
    </w:p>
    <w:p w14:paraId="55521DC5">
      <w:pPr>
        <w:pStyle w:val="199"/>
        <w:spacing w:before="0" w:after="0" w:line="560" w:lineRule="exact"/>
        <w:ind w:firstLine="600"/>
        <w:rPr>
          <w:rFonts w:hint="eastAsia" w:ascii="宋体" w:hAnsi="宋体" w:eastAsia="宋体" w:cs="宋体"/>
          <w:b w:val="0"/>
          <w:color w:val="auto"/>
          <w:sz w:val="30"/>
          <w:szCs w:val="30"/>
          <w:highlight w:val="none"/>
        </w:rPr>
      </w:pPr>
      <w:bookmarkStart w:id="177" w:name="_Toc513029238"/>
      <w:bookmarkStart w:id="178" w:name="_Toc20823310"/>
      <w:bookmarkStart w:id="179" w:name="_Toc16938554"/>
      <w:r>
        <w:rPr>
          <w:rFonts w:hint="eastAsia" w:ascii="宋体" w:hAnsi="宋体" w:eastAsia="宋体" w:cs="宋体"/>
          <w:b w:val="0"/>
          <w:color w:val="auto"/>
          <w:sz w:val="30"/>
          <w:szCs w:val="30"/>
          <w:highlight w:val="none"/>
        </w:rPr>
        <w:t>28、</w:t>
      </w:r>
      <w:bookmarkEnd w:id="177"/>
      <w:r>
        <w:rPr>
          <w:rFonts w:hint="eastAsia" w:ascii="宋体" w:hAnsi="宋体" w:eastAsia="宋体" w:cs="宋体"/>
          <w:b w:val="0"/>
          <w:color w:val="auto"/>
          <w:sz w:val="30"/>
          <w:szCs w:val="30"/>
          <w:highlight w:val="none"/>
        </w:rPr>
        <w:t>确定</w:t>
      </w:r>
      <w:bookmarkEnd w:id="178"/>
      <w:bookmarkEnd w:id="179"/>
      <w:r>
        <w:rPr>
          <w:rFonts w:hint="eastAsia" w:ascii="宋体" w:hAnsi="宋体" w:eastAsia="宋体" w:cs="宋体"/>
          <w:b w:val="0"/>
          <w:color w:val="auto"/>
          <w:sz w:val="30"/>
          <w:szCs w:val="30"/>
          <w:highlight w:val="none"/>
        </w:rPr>
        <w:t>中标单位</w:t>
      </w:r>
    </w:p>
    <w:p w14:paraId="3B74796A">
      <w:pPr>
        <w:spacing w:line="56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28.1中标候选人的选取原则和数量见招标文件第五章规定。 </w:t>
      </w:r>
    </w:p>
    <w:p w14:paraId="31A8E15A">
      <w:pPr>
        <w:spacing w:line="560" w:lineRule="exact"/>
        <w:ind w:firstLine="480"/>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2</w:t>
      </w:r>
      <w:r>
        <w:rPr>
          <w:rFonts w:hint="eastAsia" w:ascii="宋体" w:hAnsi="宋体" w:eastAsia="宋体" w:cs="宋体"/>
          <w:bCs/>
          <w:color w:val="auto"/>
          <w:sz w:val="24"/>
          <w:highlight w:val="none"/>
        </w:rPr>
        <w:t>8</w:t>
      </w:r>
      <w:r>
        <w:rPr>
          <w:rFonts w:hint="eastAsia" w:ascii="宋体" w:hAnsi="宋体" w:eastAsia="宋体" w:cs="宋体"/>
          <w:bCs/>
          <w:color w:val="auto"/>
          <w:sz w:val="24"/>
          <w:highlight w:val="none"/>
          <w:lang w:val="zh-CN"/>
        </w:rPr>
        <w:t>.2 按以下第</w:t>
      </w:r>
      <w:r>
        <w:rPr>
          <w:rFonts w:hint="eastAsia" w:ascii="宋体" w:hAnsi="宋体" w:eastAsia="宋体" w:cs="宋体"/>
          <w:bCs/>
          <w:color w:val="auto"/>
          <w:sz w:val="24"/>
          <w:highlight w:val="none"/>
          <w:u w:val="single"/>
          <w:lang w:val="zh-CN"/>
        </w:rPr>
        <w:t>（</w:t>
      </w:r>
      <w:r>
        <w:rPr>
          <w:rFonts w:hint="eastAsia" w:ascii="宋体" w:hAnsi="宋体" w:cs="宋体"/>
          <w:bCs/>
          <w:color w:val="auto"/>
          <w:sz w:val="24"/>
          <w:highlight w:val="none"/>
          <w:u w:val="single"/>
          <w:lang w:val="en-US" w:eastAsia="zh-CN"/>
        </w:rPr>
        <w:t>2</w:t>
      </w:r>
      <w:r>
        <w:rPr>
          <w:rFonts w:hint="eastAsia" w:ascii="宋体" w:hAnsi="宋体" w:eastAsia="宋体" w:cs="宋体"/>
          <w:bCs/>
          <w:color w:val="auto"/>
          <w:sz w:val="24"/>
          <w:highlight w:val="none"/>
          <w:u w:val="single"/>
          <w:lang w:val="zh-CN"/>
        </w:rPr>
        <w:t>）</w:t>
      </w:r>
      <w:r>
        <w:rPr>
          <w:rFonts w:hint="eastAsia" w:ascii="宋体" w:hAnsi="宋体" w:eastAsia="宋体" w:cs="宋体"/>
          <w:bCs/>
          <w:color w:val="auto"/>
          <w:sz w:val="24"/>
          <w:highlight w:val="none"/>
          <w:lang w:val="zh-CN"/>
        </w:rPr>
        <w:t>种方式确定中标人</w:t>
      </w:r>
    </w:p>
    <w:p w14:paraId="31869D2F">
      <w:pPr>
        <w:spacing w:line="560" w:lineRule="exact"/>
        <w:ind w:firstLine="480"/>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（1）评委会直接确定排名第一的中标候选人为中标人；</w:t>
      </w:r>
    </w:p>
    <w:p w14:paraId="6F430FE0">
      <w:pPr>
        <w:spacing w:line="560" w:lineRule="exact"/>
        <w:ind w:firstLine="480"/>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（2）采购人在评委会推荐的中标候选人中按顺序确定中标人。</w:t>
      </w:r>
    </w:p>
    <w:p w14:paraId="553F218B">
      <w:pPr>
        <w:spacing w:line="560" w:lineRule="exact"/>
        <w:ind w:firstLine="480"/>
        <w:rPr>
          <w:rFonts w:hint="eastAsia" w:ascii="宋体" w:hAnsi="宋体" w:eastAsia="宋体" w:cs="宋体"/>
          <w:color w:val="auto"/>
          <w:highlight w:val="none"/>
        </w:rPr>
      </w:pPr>
      <w:r>
        <w:rPr>
          <w:rFonts w:hint="eastAsia" w:ascii="宋体" w:hAnsi="宋体" w:eastAsia="宋体" w:cs="宋体"/>
          <w:bCs/>
          <w:color w:val="auto"/>
          <w:sz w:val="24"/>
          <w:highlight w:val="none"/>
          <w:lang w:val="zh-CN"/>
        </w:rPr>
        <w:t>按第</w:t>
      </w:r>
      <w:r>
        <w:rPr>
          <w:rFonts w:hint="eastAsia" w:ascii="宋体" w:hAnsi="宋体" w:eastAsia="宋体" w:cs="宋体"/>
          <w:bCs/>
          <w:color w:val="auto"/>
          <w:sz w:val="24"/>
          <w:highlight w:val="none"/>
        </w:rPr>
        <w:t>2</w:t>
      </w:r>
      <w:r>
        <w:rPr>
          <w:rFonts w:hint="eastAsia" w:ascii="宋体" w:hAnsi="宋体" w:eastAsia="宋体" w:cs="宋体"/>
          <w:bCs/>
          <w:color w:val="auto"/>
          <w:sz w:val="24"/>
          <w:highlight w:val="none"/>
          <w:lang w:val="zh-CN"/>
        </w:rPr>
        <w:t>种方式确定中标人的，</w:t>
      </w:r>
      <w:r>
        <w:rPr>
          <w:rFonts w:hint="eastAsia" w:ascii="宋体" w:hAnsi="宋体" w:eastAsia="宋体" w:cs="宋体"/>
          <w:bCs/>
          <w:color w:val="auto"/>
          <w:sz w:val="24"/>
          <w:highlight w:val="none"/>
        </w:rPr>
        <w:t>采购代理机构</w:t>
      </w:r>
      <w:r>
        <w:rPr>
          <w:rFonts w:hint="eastAsia" w:ascii="宋体" w:hAnsi="宋体" w:eastAsia="宋体" w:cs="宋体"/>
          <w:bCs/>
          <w:color w:val="auto"/>
          <w:sz w:val="24"/>
          <w:highlight w:val="none"/>
          <w:lang w:val="zh-CN"/>
        </w:rPr>
        <w:t>自评审结束之日起两个工作日内将评审报告送交采购人，采购人自收到评审报告之日起五个工作日内在评审报告推荐的中标候选人中按顺序确定中标人。</w:t>
      </w:r>
    </w:p>
    <w:p w14:paraId="51A1A190">
      <w:pPr>
        <w:spacing w:line="560" w:lineRule="exact"/>
        <w:ind w:firstLine="48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28.3 </w:t>
      </w:r>
      <w:r>
        <w:rPr>
          <w:rFonts w:hint="eastAsia" w:ascii="宋体" w:hAnsi="宋体" w:eastAsia="宋体" w:cs="宋体"/>
          <w:color w:val="auto"/>
          <w:sz w:val="24"/>
          <w:szCs w:val="24"/>
          <w:highlight w:val="none"/>
        </w:rPr>
        <w:t>采购代理机构将在“宿迁市政府采购网”发布中标公告，公告期限为1个工作日。</w:t>
      </w:r>
    </w:p>
    <w:p w14:paraId="30A59633">
      <w:pPr>
        <w:spacing w:line="56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28.4  若有充分证据证明，中标人出现下列情况之一的，一经查实，将被取消中标资格：</w:t>
      </w:r>
    </w:p>
    <w:p w14:paraId="631BC0C8">
      <w:pPr>
        <w:spacing w:line="56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28.4.1提供虚假材料谋取中标的。</w:t>
      </w:r>
    </w:p>
    <w:p w14:paraId="20B0C8AB">
      <w:pPr>
        <w:spacing w:line="56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28.4.2向采购人、采购代理机构行贿或者提供其他不正当利益的。</w:t>
      </w:r>
    </w:p>
    <w:p w14:paraId="6D571DF1">
      <w:pPr>
        <w:spacing w:line="56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28.4.3属于本文件规定的无效条件，但在评标过程中又未被评委会发现的。</w:t>
      </w:r>
    </w:p>
    <w:p w14:paraId="0799AC06">
      <w:pPr>
        <w:spacing w:line="56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28.4.4与采购人或者其他投标人恶意串通的。</w:t>
      </w:r>
    </w:p>
    <w:p w14:paraId="13865CA6">
      <w:pPr>
        <w:spacing w:line="56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28.4.5采取不正当手段诋毁、排挤其他投标人的。</w:t>
      </w:r>
    </w:p>
    <w:p w14:paraId="24AE32EB">
      <w:pPr>
        <w:spacing w:line="560" w:lineRule="exact"/>
        <w:ind w:firstLine="480"/>
        <w:rPr>
          <w:rFonts w:hint="eastAsia" w:ascii="宋体" w:hAnsi="宋体" w:eastAsia="宋体" w:cs="宋体"/>
          <w:color w:val="auto"/>
          <w:sz w:val="24"/>
          <w:szCs w:val="24"/>
          <w:highlight w:val="none"/>
        </w:rPr>
      </w:pPr>
      <w:bookmarkStart w:id="180" w:name="_Toc200451960"/>
      <w:r>
        <w:rPr>
          <w:rFonts w:hint="eastAsia" w:ascii="宋体" w:hAnsi="宋体" w:eastAsia="宋体" w:cs="宋体"/>
          <w:color w:val="auto"/>
          <w:sz w:val="24"/>
          <w:szCs w:val="24"/>
          <w:highlight w:val="none"/>
        </w:rPr>
        <w:t>28.5 有下列情形之一的，视为投标人串通投标，投标无效：</w:t>
      </w:r>
    </w:p>
    <w:p w14:paraId="06565AA7">
      <w:pPr>
        <w:spacing w:line="56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28.5.1不同投标人的投标文件由同一单位或者个人编制。</w:t>
      </w:r>
    </w:p>
    <w:p w14:paraId="3EF7F1EA">
      <w:pPr>
        <w:spacing w:line="56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28.5.2不同投标人委托同一单位或者个人办理投标事宜。</w:t>
      </w:r>
    </w:p>
    <w:p w14:paraId="6E666992">
      <w:pPr>
        <w:spacing w:line="56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28.5.3 不同投标人的投标文件载明的项目管理成员或者联系人员为同一人。</w:t>
      </w:r>
    </w:p>
    <w:p w14:paraId="6732995B">
      <w:pPr>
        <w:spacing w:line="56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28.5.4不同投标人的投标文件异常一致或者投标报价呈规律性差异。</w:t>
      </w:r>
    </w:p>
    <w:p w14:paraId="46CC373B">
      <w:pPr>
        <w:pStyle w:val="199"/>
        <w:spacing w:before="0" w:after="0" w:line="560" w:lineRule="exact"/>
        <w:ind w:firstLine="600"/>
        <w:rPr>
          <w:rFonts w:hint="eastAsia" w:ascii="宋体" w:hAnsi="宋体" w:eastAsia="宋体" w:cs="宋体"/>
          <w:b w:val="0"/>
          <w:color w:val="auto"/>
          <w:sz w:val="30"/>
          <w:szCs w:val="30"/>
          <w:highlight w:val="none"/>
        </w:rPr>
      </w:pPr>
      <w:r>
        <w:rPr>
          <w:rFonts w:hint="eastAsia" w:ascii="宋体" w:hAnsi="宋体" w:eastAsia="宋体" w:cs="宋体"/>
          <w:b w:val="0"/>
          <w:color w:val="auto"/>
          <w:sz w:val="30"/>
          <w:szCs w:val="30"/>
          <w:highlight w:val="none"/>
        </w:rPr>
        <w:t>29、质疑处理</w:t>
      </w:r>
      <w:bookmarkEnd w:id="180"/>
    </w:p>
    <w:p w14:paraId="25EE60D2">
      <w:pPr>
        <w:spacing w:line="56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29.1 提出质疑的投标人应当是参与所质疑项目采购活动的投标人。潜在投标人依法获取其可质疑的采购文件的，可以对采购文件提出质疑。</w:t>
      </w:r>
    </w:p>
    <w:p w14:paraId="3FF94906">
      <w:pPr>
        <w:spacing w:line="56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29.2投标人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p>
    <w:p w14:paraId="741ED742">
      <w:pPr>
        <w:spacing w:line="56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29.2.1对可以质疑的采购文件提出质疑的，为收到采购文件之日或者采购文件公告期限届满之日；</w:t>
      </w:r>
    </w:p>
    <w:p w14:paraId="05534D71">
      <w:pPr>
        <w:spacing w:line="56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29.2.2对采购过程提出质疑的，为各采购程序环节结束之日；</w:t>
      </w:r>
    </w:p>
    <w:p w14:paraId="5754D6F3">
      <w:pPr>
        <w:spacing w:line="56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29.2.3对中标或者成交结果提出质疑的，为中标或者成交结果公告期限届满之日。</w:t>
      </w:r>
    </w:p>
    <w:p w14:paraId="000EC7FE">
      <w:pPr>
        <w:spacing w:line="56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投标人应当在法定质疑期内一次性提出针对同一采购程序环节的质疑。投标人如在法定期限内对同一采购程序环节提出多次质疑的，采购代理机构、采购人将只对投标人第一次质疑作出答复。</w:t>
      </w:r>
    </w:p>
    <w:p w14:paraId="4D421094">
      <w:pPr>
        <w:spacing w:line="56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29.3质疑函必须按照本招标文件中《质疑函范本》要求的格式和内容进行填写。投标人如组成联合体参加投标，则《质疑函范本》中要求签字、盖章、加盖公章之处，联合体各方均须按要求签字、盖章、加盖公章。</w:t>
      </w:r>
    </w:p>
    <w:p w14:paraId="6E262A09">
      <w:pPr>
        <w:spacing w:line="56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29.4 投标人应以书面形式向采购人或者其委托的采购代理机构提出质疑。质疑超出采购机构代理范围的，投标人应当向采购人提出。</w:t>
      </w:r>
    </w:p>
    <w:p w14:paraId="0878E7F5">
      <w:pPr>
        <w:spacing w:line="56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接收质疑函的方式：现场接收或邮寄接收。</w:t>
      </w:r>
    </w:p>
    <w:p w14:paraId="45AE15B4">
      <w:pPr>
        <w:spacing w:line="560" w:lineRule="exact"/>
        <w:ind w:firstLine="480"/>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rPr>
        <w:t xml:space="preserve">联系部门： </w:t>
      </w:r>
      <w:r>
        <w:rPr>
          <w:rFonts w:hint="eastAsia" w:ascii="宋体" w:hAnsi="宋体" w:eastAsia="宋体" w:cs="宋体"/>
          <w:b/>
          <w:bCs/>
          <w:color w:val="auto"/>
          <w:sz w:val="24"/>
          <w:szCs w:val="24"/>
          <w:highlight w:val="none"/>
          <w:u w:val="single"/>
        </w:rPr>
        <w:t xml:space="preserve"> </w:t>
      </w:r>
      <w:r>
        <w:rPr>
          <w:rFonts w:hint="eastAsia" w:ascii="宋体" w:hAnsi="宋体" w:cs="宋体"/>
          <w:b/>
          <w:bCs/>
          <w:color w:val="auto"/>
          <w:sz w:val="24"/>
          <w:szCs w:val="24"/>
          <w:highlight w:val="none"/>
          <w:u w:val="single"/>
          <w:lang w:eastAsia="zh-CN"/>
        </w:rPr>
        <w:t>泗阳县公安局</w:t>
      </w:r>
      <w:r>
        <w:rPr>
          <w:rFonts w:hint="eastAsia" w:ascii="宋体" w:hAnsi="宋体" w:eastAsia="宋体" w:cs="宋体"/>
          <w:b/>
          <w:bCs/>
          <w:color w:val="auto"/>
          <w:sz w:val="24"/>
          <w:szCs w:val="24"/>
          <w:highlight w:val="none"/>
          <w:u w:val="single"/>
        </w:rPr>
        <w:t xml:space="preserve">/中天志远咨询有限公司 </w:t>
      </w:r>
    </w:p>
    <w:p w14:paraId="7DD5090A">
      <w:pPr>
        <w:spacing w:line="560" w:lineRule="exact"/>
        <w:ind w:firstLine="480"/>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rPr>
        <w:t xml:space="preserve">联系电话： </w:t>
      </w:r>
      <w:r>
        <w:rPr>
          <w:rFonts w:hint="eastAsia" w:ascii="宋体" w:hAnsi="宋体" w:eastAsia="宋体" w:cs="宋体"/>
          <w:b/>
          <w:bCs/>
          <w:color w:val="auto"/>
          <w:sz w:val="24"/>
          <w:szCs w:val="24"/>
          <w:highlight w:val="none"/>
          <w:u w:val="single"/>
        </w:rPr>
        <w:t xml:space="preserve"> </w:t>
      </w:r>
      <w:r>
        <w:rPr>
          <w:rFonts w:hint="eastAsia" w:ascii="宋体" w:hAnsi="宋体" w:cs="宋体"/>
          <w:b/>
          <w:bCs/>
          <w:color w:val="auto"/>
          <w:sz w:val="24"/>
          <w:szCs w:val="24"/>
          <w:highlight w:val="none"/>
          <w:u w:val="single"/>
          <w:lang w:eastAsia="zh-CN"/>
        </w:rPr>
        <w:t>18851536929</w:t>
      </w:r>
      <w:r>
        <w:rPr>
          <w:rFonts w:hint="eastAsia" w:ascii="宋体" w:hAnsi="宋体" w:eastAsia="宋体" w:cs="宋体"/>
          <w:b/>
          <w:bCs/>
          <w:color w:val="auto"/>
          <w:sz w:val="24"/>
          <w:szCs w:val="24"/>
          <w:highlight w:val="none"/>
          <w:u w:val="single"/>
        </w:rPr>
        <w:t>/13951393023</w:t>
      </w:r>
    </w:p>
    <w:p w14:paraId="7E8D96E7">
      <w:pPr>
        <w:spacing w:line="560" w:lineRule="exact"/>
        <w:ind w:firstLine="480"/>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rPr>
        <w:t xml:space="preserve">通讯地址： </w:t>
      </w:r>
      <w:r>
        <w:rPr>
          <w:rFonts w:hint="eastAsia" w:ascii="宋体" w:hAnsi="宋体" w:eastAsia="宋体" w:cs="宋体"/>
          <w:b/>
          <w:bCs/>
          <w:color w:val="auto"/>
          <w:sz w:val="24"/>
          <w:szCs w:val="24"/>
          <w:highlight w:val="none"/>
          <w:u w:val="single"/>
        </w:rPr>
        <w:t xml:space="preserve"> </w:t>
      </w:r>
      <w:r>
        <w:rPr>
          <w:rFonts w:hint="eastAsia" w:ascii="宋体" w:hAnsi="宋体" w:cs="宋体"/>
          <w:b/>
          <w:bCs/>
          <w:color w:val="auto"/>
          <w:sz w:val="24"/>
          <w:szCs w:val="24"/>
          <w:highlight w:val="none"/>
          <w:u w:val="single"/>
          <w:lang w:eastAsia="zh-CN"/>
        </w:rPr>
        <w:t>泗阳县北京西路88号</w:t>
      </w:r>
      <w:r>
        <w:rPr>
          <w:rFonts w:hint="eastAsia" w:ascii="宋体" w:hAnsi="宋体" w:eastAsia="宋体" w:cs="宋体"/>
          <w:b/>
          <w:bCs/>
          <w:color w:val="auto"/>
          <w:sz w:val="24"/>
          <w:szCs w:val="24"/>
          <w:highlight w:val="none"/>
          <w:u w:val="single"/>
        </w:rPr>
        <w:t>/泗阳县</w:t>
      </w:r>
      <w:r>
        <w:rPr>
          <w:rFonts w:hint="eastAsia" w:ascii="宋体" w:hAnsi="宋体" w:eastAsia="宋体" w:cs="宋体"/>
          <w:b/>
          <w:bCs/>
          <w:color w:val="auto"/>
          <w:sz w:val="24"/>
          <w:szCs w:val="24"/>
          <w:highlight w:val="none"/>
          <w:u w:val="single"/>
          <w:lang w:val="en-US" w:eastAsia="zh-CN"/>
        </w:rPr>
        <w:t>众兴街道繁荣中路579号（</w:t>
      </w:r>
      <w:r>
        <w:rPr>
          <w:rFonts w:hint="eastAsia" w:ascii="宋体" w:hAnsi="宋体" w:eastAsia="宋体" w:cs="宋体"/>
          <w:b/>
          <w:bCs/>
          <w:color w:val="auto"/>
          <w:sz w:val="24"/>
          <w:szCs w:val="24"/>
          <w:highlight w:val="none"/>
          <w:u w:val="single"/>
        </w:rPr>
        <w:t>政务服务中心西门对面</w:t>
      </w:r>
      <w:r>
        <w:rPr>
          <w:rFonts w:hint="eastAsia" w:ascii="宋体" w:hAnsi="宋体" w:eastAsia="宋体" w:cs="宋体"/>
          <w:b/>
          <w:bCs/>
          <w:color w:val="auto"/>
          <w:sz w:val="24"/>
          <w:szCs w:val="24"/>
          <w:highlight w:val="none"/>
          <w:u w:val="single"/>
          <w:lang w:val="en-US" w:eastAsia="zh-CN"/>
        </w:rPr>
        <w:t>）</w:t>
      </w:r>
      <w:r>
        <w:rPr>
          <w:rFonts w:hint="eastAsia" w:ascii="宋体" w:hAnsi="宋体" w:eastAsia="宋体" w:cs="宋体"/>
          <w:b/>
          <w:bCs/>
          <w:color w:val="auto"/>
          <w:sz w:val="24"/>
          <w:szCs w:val="24"/>
          <w:highlight w:val="none"/>
          <w:u w:val="single"/>
        </w:rPr>
        <w:t xml:space="preserve"> </w:t>
      </w:r>
    </w:p>
    <w:p w14:paraId="575FE5D9">
      <w:pPr>
        <w:spacing w:line="56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29.5 以下情形的质疑不予受理</w:t>
      </w:r>
    </w:p>
    <w:p w14:paraId="1A031B3A">
      <w:pPr>
        <w:spacing w:line="56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29.5.1 内容不符合《政府采购质疑和投诉办法》第十二条规定的质疑。</w:t>
      </w:r>
    </w:p>
    <w:p w14:paraId="013150E3">
      <w:pPr>
        <w:spacing w:line="56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29.5.2 超出政府采购法定期限的质疑。</w:t>
      </w:r>
    </w:p>
    <w:p w14:paraId="2EB9B120">
      <w:pPr>
        <w:spacing w:line="56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29.5.3 以传真、电子邮件等方式递交的非原件形式的质疑。</w:t>
      </w:r>
    </w:p>
    <w:p w14:paraId="208DC425">
      <w:pPr>
        <w:spacing w:line="56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29.5.4 未参加投标活动的投标人或在投标活动中自身权益未受到损害的投标人所提出的质疑。</w:t>
      </w:r>
    </w:p>
    <w:p w14:paraId="7FCB7824">
      <w:pPr>
        <w:spacing w:line="56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29.5.5投标人组成联合体参加投标，联合体中任何一方或多方未按要求签字、盖章、加盖公章的质疑。</w:t>
      </w:r>
    </w:p>
    <w:p w14:paraId="69A69454">
      <w:pPr>
        <w:spacing w:line="56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29.6  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p>
    <w:p w14:paraId="73B4EF0F">
      <w:pPr>
        <w:spacing w:line="56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29.7  质疑供应商对采购人、采购代理机构的答复不满意，或者采购人、采购代理机构未在规定时间内作出答复的，可以在答复期满后15个工作日内向同级财政部门提起投诉。</w:t>
      </w:r>
    </w:p>
    <w:p w14:paraId="7A22D9F8">
      <w:pPr>
        <w:pStyle w:val="199"/>
        <w:spacing w:before="0" w:after="0" w:line="560" w:lineRule="exact"/>
        <w:ind w:firstLine="600"/>
        <w:rPr>
          <w:rFonts w:hint="eastAsia" w:ascii="宋体" w:hAnsi="宋体" w:eastAsia="宋体" w:cs="宋体"/>
          <w:b w:val="0"/>
          <w:color w:val="auto"/>
          <w:sz w:val="30"/>
          <w:szCs w:val="30"/>
          <w:highlight w:val="none"/>
        </w:rPr>
      </w:pPr>
      <w:r>
        <w:rPr>
          <w:rFonts w:hint="eastAsia" w:ascii="宋体" w:hAnsi="宋体" w:eastAsia="宋体" w:cs="宋体"/>
          <w:b w:val="0"/>
          <w:color w:val="auto"/>
          <w:sz w:val="30"/>
          <w:szCs w:val="30"/>
          <w:highlight w:val="none"/>
        </w:rPr>
        <w:t>30、中标通知书</w:t>
      </w:r>
    </w:p>
    <w:p w14:paraId="3C2D9304">
      <w:pPr>
        <w:spacing w:line="560" w:lineRule="exact"/>
        <w:ind w:firstLine="480"/>
        <w:rPr>
          <w:rFonts w:hint="eastAsia" w:ascii="宋体" w:hAnsi="宋体" w:eastAsia="宋体" w:cs="宋体"/>
          <w:color w:val="auto"/>
          <w:sz w:val="24"/>
          <w:szCs w:val="24"/>
          <w:highlight w:val="none"/>
        </w:rPr>
      </w:pPr>
      <w:bookmarkStart w:id="181" w:name="_Toc120614220"/>
      <w:bookmarkStart w:id="182" w:name="_Toc20823308"/>
      <w:bookmarkStart w:id="183" w:name="_Toc513029236"/>
      <w:bookmarkStart w:id="184" w:name="_Toc16938552"/>
      <w:r>
        <w:rPr>
          <w:rFonts w:hint="eastAsia" w:ascii="宋体" w:hAnsi="宋体" w:eastAsia="宋体" w:cs="宋体"/>
          <w:color w:val="auto"/>
          <w:sz w:val="24"/>
          <w:szCs w:val="24"/>
          <w:highlight w:val="none"/>
        </w:rPr>
        <w:t>30.l</w:t>
      </w: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中标结果确定后，代理机构将向中标人发出中标通知书。请中标人使用CA数字证书登录“苏采云系统”及时下载中标通知书。中标供应商可自行下载打印《中标通知书》，《中标通知书》将作为授予合同资格的唯一合法依据。</w:t>
      </w:r>
    </w:p>
    <w:p w14:paraId="6BE1EBD6">
      <w:pPr>
        <w:spacing w:line="56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30.2中标通知书将是合同的一个组成部分。对采购人和中标人均具有法律效力。中标通知书发出后，采购人改变中标结果的，或者中标人放弃中标项目的，应当依法承担法律责任。</w:t>
      </w:r>
    </w:p>
    <w:p w14:paraId="7B14C8DF">
      <w:pPr>
        <w:pStyle w:val="197"/>
        <w:spacing w:before="0" w:after="0" w:line="560" w:lineRule="exact"/>
        <w:ind w:firstLine="643"/>
        <w:rPr>
          <w:rFonts w:hint="eastAsia" w:ascii="宋体" w:hAnsi="宋体" w:eastAsia="宋体" w:cs="宋体"/>
          <w:color w:val="auto"/>
          <w:highlight w:val="none"/>
        </w:rPr>
      </w:pPr>
      <w:r>
        <w:rPr>
          <w:rFonts w:hint="eastAsia" w:ascii="宋体" w:hAnsi="宋体" w:eastAsia="宋体" w:cs="宋体"/>
          <w:color w:val="auto"/>
          <w:highlight w:val="none"/>
        </w:rPr>
        <w:t>七、授予合同</w:t>
      </w:r>
      <w:bookmarkEnd w:id="181"/>
    </w:p>
    <w:bookmarkEnd w:id="182"/>
    <w:bookmarkEnd w:id="183"/>
    <w:bookmarkEnd w:id="184"/>
    <w:p w14:paraId="130BBFB8">
      <w:pPr>
        <w:pStyle w:val="199"/>
        <w:spacing w:before="0" w:after="0" w:line="560" w:lineRule="exact"/>
        <w:ind w:firstLine="600"/>
        <w:rPr>
          <w:rFonts w:hint="eastAsia" w:ascii="宋体" w:hAnsi="宋体" w:eastAsia="宋体" w:cs="宋体"/>
          <w:b w:val="0"/>
          <w:color w:val="auto"/>
          <w:sz w:val="30"/>
          <w:szCs w:val="30"/>
          <w:highlight w:val="none"/>
        </w:rPr>
      </w:pPr>
      <w:bookmarkStart w:id="185" w:name="_Toc513029237"/>
      <w:bookmarkStart w:id="186" w:name="_Toc20823309"/>
      <w:bookmarkStart w:id="187" w:name="_Toc16938553"/>
      <w:r>
        <w:rPr>
          <w:rFonts w:hint="eastAsia" w:ascii="宋体" w:hAnsi="宋体" w:eastAsia="宋体" w:cs="宋体"/>
          <w:b w:val="0"/>
          <w:color w:val="auto"/>
          <w:sz w:val="30"/>
          <w:szCs w:val="30"/>
          <w:highlight w:val="none"/>
        </w:rPr>
        <w:t>31. 签订合同</w:t>
      </w:r>
    </w:p>
    <w:p w14:paraId="32710E83">
      <w:pPr>
        <w:spacing w:line="560" w:lineRule="exact"/>
        <w:ind w:firstLine="480"/>
        <w:rPr>
          <w:rFonts w:hint="eastAsia" w:ascii="宋体" w:hAnsi="宋体" w:eastAsia="宋体" w:cs="宋体"/>
          <w:bCs/>
          <w:color w:val="auto"/>
          <w:sz w:val="24"/>
          <w:highlight w:val="none"/>
          <w:lang w:val="zh-CN"/>
        </w:rPr>
      </w:pPr>
      <w:r>
        <w:rPr>
          <w:rFonts w:hint="eastAsia" w:ascii="宋体" w:hAnsi="宋体" w:eastAsia="宋体" w:cs="宋体"/>
          <w:bCs/>
          <w:color w:val="auto"/>
          <w:sz w:val="24"/>
          <w:szCs w:val="24"/>
          <w:highlight w:val="none"/>
        </w:rPr>
        <w:t>31</w:t>
      </w:r>
      <w:r>
        <w:rPr>
          <w:rFonts w:hint="eastAsia" w:ascii="宋体" w:hAnsi="宋体" w:eastAsia="宋体" w:cs="宋体"/>
          <w:color w:val="auto"/>
          <w:sz w:val="24"/>
          <w:szCs w:val="24"/>
          <w:highlight w:val="none"/>
        </w:rPr>
        <w:t>.l中标人应当在中标通知书发出之日起15日内，按照招标文件确定的事项与采购人签订政府采购合同。</w:t>
      </w:r>
      <w:r>
        <w:rPr>
          <w:rFonts w:hint="eastAsia" w:ascii="宋体" w:hAnsi="宋体" w:eastAsia="宋体" w:cs="宋体"/>
          <w:bCs/>
          <w:color w:val="auto"/>
          <w:sz w:val="24"/>
          <w:highlight w:val="none"/>
          <w:lang w:val="zh-CN"/>
        </w:rPr>
        <w:t>并在签订之日起2个工作日内将政府采购合同在指定的媒体上公告，但政府采购合同中涉及国家秘密、商业秘密的内容除外</w:t>
      </w:r>
    </w:p>
    <w:p w14:paraId="5F7FD5A4">
      <w:pPr>
        <w:spacing w:line="56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31.2</w:t>
      </w: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招标文件、中标人的投标文件及招标过程中有关澄清、承诺文件均应作为合同附件。</w:t>
      </w:r>
    </w:p>
    <w:p w14:paraId="3CB8B8C7">
      <w:pPr>
        <w:spacing w:line="56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31.4本项目的非主体、非关键性工作是否允许分包按以下第</w:t>
      </w:r>
      <w:r>
        <w:rPr>
          <w:rFonts w:hint="eastAsia" w:ascii="宋体" w:hAnsi="宋体" w:eastAsia="宋体" w:cs="宋体"/>
          <w:color w:val="auto"/>
          <w:sz w:val="24"/>
          <w:szCs w:val="24"/>
          <w:highlight w:val="none"/>
          <w:u w:val="single"/>
        </w:rPr>
        <w:t xml:space="preserve">  2  </w:t>
      </w:r>
      <w:r>
        <w:rPr>
          <w:rFonts w:hint="eastAsia" w:ascii="宋体" w:hAnsi="宋体" w:eastAsia="宋体" w:cs="宋体"/>
          <w:color w:val="auto"/>
          <w:sz w:val="24"/>
          <w:szCs w:val="24"/>
          <w:highlight w:val="none"/>
        </w:rPr>
        <w:t>种方式确定：</w:t>
      </w:r>
    </w:p>
    <w:p w14:paraId="0344F6F0">
      <w:pPr>
        <w:spacing w:line="560" w:lineRule="exact"/>
        <w:ind w:firstLine="48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1.允许分包，允许大中型企业向一家或者多家小微企业分包，分包具体内容、金额或比例：</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w:t>
      </w:r>
    </w:p>
    <w:p w14:paraId="5AFF1CF9">
      <w:pPr>
        <w:spacing w:line="56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2.不允许分包。未经采购人同意，中标人也不得采用分包形式履行合同,否则采购人有权终止合同。转包或分包造成采购人损失的，中标人应承担相应赔偿责任。</w:t>
      </w:r>
    </w:p>
    <w:p w14:paraId="0A7CCA51">
      <w:pPr>
        <w:spacing w:line="56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31.4履约保证金</w:t>
      </w:r>
    </w:p>
    <w:p w14:paraId="34CD7819">
      <w:pPr>
        <w:spacing w:line="560" w:lineRule="exact"/>
        <w:ind w:firstLine="600"/>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按照以下第（</w:t>
      </w:r>
      <w:r>
        <w:rPr>
          <w:rFonts w:hint="eastAsia" w:ascii="Times New Roman" w:hAnsi="Times New Roman" w:eastAsia="宋体" w:cs="Times New Roman"/>
          <w:color w:val="auto"/>
          <w:sz w:val="24"/>
          <w:szCs w:val="24"/>
          <w:highlight w:val="none"/>
          <w:lang w:val="en-US" w:eastAsia="zh-CN"/>
        </w:rPr>
        <w:t>2</w:t>
      </w:r>
      <w:r>
        <w:rPr>
          <w:rFonts w:hint="eastAsia" w:ascii="Times New Roman" w:hAnsi="Times New Roman" w:eastAsia="宋体" w:cs="Times New Roman"/>
          <w:color w:val="auto"/>
          <w:sz w:val="24"/>
          <w:szCs w:val="24"/>
          <w:highlight w:val="none"/>
        </w:rPr>
        <w:t>）方式确定履约保证收取方式。</w:t>
      </w:r>
    </w:p>
    <w:p w14:paraId="4B98FA94">
      <w:pPr>
        <w:spacing w:line="560" w:lineRule="exact"/>
        <w:ind w:firstLine="600"/>
        <w:rPr>
          <w:rFonts w:hint="default" w:ascii="Times New Roman" w:hAnsi="Times New Roman" w:eastAsia="宋体" w:cs="Times New Roman"/>
          <w:color w:val="auto"/>
          <w:sz w:val="24"/>
          <w:szCs w:val="24"/>
          <w:highlight w:val="none"/>
          <w:lang w:val="zh-CN"/>
        </w:rPr>
      </w:pPr>
      <w:r>
        <w:rPr>
          <w:rFonts w:hint="eastAsia" w:ascii="Times New Roman" w:hAnsi="Times New Roman" w:eastAsia="宋体" w:cs="Times New Roman"/>
          <w:color w:val="auto"/>
          <w:sz w:val="24"/>
          <w:szCs w:val="24"/>
          <w:highlight w:val="none"/>
          <w:lang w:val="zh-CN"/>
        </w:rPr>
        <w:t>(1)不收取履约保证金。</w:t>
      </w:r>
    </w:p>
    <w:p w14:paraId="47B90B59">
      <w:pPr>
        <w:spacing w:line="560" w:lineRule="exact"/>
        <w:ind w:firstLine="600"/>
        <w:rPr>
          <w:rFonts w:hint="default" w:ascii="Times New Roman" w:hAnsi="Times New Roman" w:eastAsia="宋体" w:cs="Times New Roman"/>
          <w:color w:val="auto"/>
          <w:kern w:val="0"/>
          <w:sz w:val="24"/>
          <w:szCs w:val="24"/>
          <w:highlight w:val="none"/>
        </w:rPr>
      </w:pPr>
      <w:r>
        <w:rPr>
          <w:rFonts w:hint="eastAsia" w:ascii="Times New Roman" w:hAnsi="Times New Roman" w:eastAsia="宋体" w:cs="Times New Roman"/>
          <w:color w:val="auto"/>
          <w:sz w:val="24"/>
          <w:szCs w:val="24"/>
          <w:highlight w:val="none"/>
          <w:lang w:val="zh-CN"/>
        </w:rPr>
        <w:t>(2)</w:t>
      </w:r>
      <w:r>
        <w:rPr>
          <w:rFonts w:hint="eastAsia" w:ascii="Times New Roman" w:hAnsi="Times New Roman" w:eastAsia="宋体" w:cs="Times New Roman"/>
          <w:color w:val="auto"/>
          <w:sz w:val="24"/>
          <w:szCs w:val="24"/>
          <w:highlight w:val="none"/>
        </w:rPr>
        <w:t>履约保证金应在采购合同签订前</w:t>
      </w:r>
      <w:r>
        <w:rPr>
          <w:rFonts w:hint="eastAsia" w:ascii="Times New Roman" w:hAnsi="Times New Roman" w:eastAsia="宋体" w:cs="Times New Roman"/>
          <w:color w:val="auto"/>
          <w:kern w:val="0"/>
          <w:sz w:val="24"/>
          <w:szCs w:val="24"/>
          <w:highlight w:val="none"/>
        </w:rPr>
        <w:t>提交，履约保证金的金额：按采购合同总价的</w:t>
      </w:r>
      <w:bookmarkStart w:id="188" w:name="OLE_LINK176"/>
      <w:r>
        <w:rPr>
          <w:rFonts w:hint="eastAsia" w:cs="Times New Roman"/>
          <w:color w:val="auto"/>
          <w:kern w:val="0"/>
          <w:sz w:val="24"/>
          <w:szCs w:val="24"/>
          <w:highlight w:val="none"/>
          <w:lang w:val="en-US" w:eastAsia="zh-CN"/>
        </w:rPr>
        <w:t>10</w:t>
      </w:r>
      <w:r>
        <w:rPr>
          <w:rFonts w:hint="eastAsia" w:ascii="Times New Roman" w:hAnsi="Times New Roman" w:eastAsia="宋体" w:cs="Times New Roman"/>
          <w:color w:val="auto"/>
          <w:kern w:val="0"/>
          <w:sz w:val="24"/>
          <w:szCs w:val="24"/>
          <w:highlight w:val="none"/>
        </w:rPr>
        <w:t>%计</w:t>
      </w:r>
      <w:bookmarkEnd w:id="188"/>
      <w:r>
        <w:rPr>
          <w:rFonts w:hint="eastAsia" w:ascii="Times New Roman" w:hAnsi="Times New Roman" w:eastAsia="宋体" w:cs="Times New Roman"/>
          <w:color w:val="auto"/>
          <w:kern w:val="0"/>
          <w:sz w:val="24"/>
          <w:szCs w:val="24"/>
          <w:highlight w:val="none"/>
        </w:rPr>
        <w:t>取</w:t>
      </w:r>
      <w:r>
        <w:rPr>
          <w:rFonts w:hint="eastAsia" w:ascii="Times New Roman" w:hAnsi="Times New Roman" w:eastAsia="宋体" w:cs="Times New Roman"/>
          <w:color w:val="auto"/>
          <w:kern w:val="0"/>
          <w:sz w:val="24"/>
          <w:szCs w:val="24"/>
          <w:highlight w:val="none"/>
          <w:lang w:eastAsia="zh-CN"/>
        </w:rPr>
        <w:t xml:space="preserve">【如使用江苏政府采购电子履约保函（保险）代替缴纳履约保证金的，按采购合同总价的 </w:t>
      </w:r>
      <w:r>
        <w:rPr>
          <w:rFonts w:hint="eastAsia" w:ascii="Times New Roman" w:hAnsi="Times New Roman" w:eastAsia="宋体" w:cs="Times New Roman"/>
          <w:color w:val="auto"/>
          <w:kern w:val="0"/>
          <w:sz w:val="24"/>
          <w:szCs w:val="24"/>
          <w:highlight w:val="none"/>
          <w:lang w:val="en-US" w:eastAsia="zh-CN"/>
        </w:rPr>
        <w:t>6</w:t>
      </w:r>
      <w:r>
        <w:rPr>
          <w:rFonts w:hint="eastAsia" w:ascii="Times New Roman" w:hAnsi="Times New Roman" w:eastAsia="宋体" w:cs="Times New Roman"/>
          <w:color w:val="auto"/>
          <w:kern w:val="0"/>
          <w:sz w:val="24"/>
          <w:szCs w:val="24"/>
          <w:highlight w:val="none"/>
          <w:lang w:eastAsia="zh-CN"/>
        </w:rPr>
        <w:t>% 计取】</w:t>
      </w:r>
      <w:r>
        <w:rPr>
          <w:rFonts w:hint="eastAsia" w:ascii="Times New Roman" w:hAnsi="Times New Roman" w:eastAsia="宋体" w:cs="Times New Roman"/>
          <w:color w:val="auto"/>
          <w:kern w:val="0"/>
          <w:sz w:val="24"/>
          <w:szCs w:val="24"/>
          <w:highlight w:val="none"/>
        </w:rPr>
        <w:t>。除银行电汇、网上银行（从中标人法人基本存款账户转出）外，供应商还可选用银行保函、担保公司的保证担保或保险公司的保证保险等多种形式缴纳。</w:t>
      </w:r>
    </w:p>
    <w:p w14:paraId="103CCAE6">
      <w:pPr>
        <w:spacing w:line="560" w:lineRule="exact"/>
        <w:ind w:firstLine="482" w:firstLineChars="200"/>
        <w:rPr>
          <w:rFonts w:hint="default" w:ascii="Times New Roman" w:hAnsi="Times New Roman" w:eastAsia="宋体" w:cs="Times New Roman"/>
          <w:b/>
          <w:bCs/>
          <w:color w:val="auto"/>
          <w:kern w:val="0"/>
          <w:sz w:val="24"/>
          <w:szCs w:val="24"/>
          <w:highlight w:val="none"/>
          <w:lang w:val="en-US" w:eastAsia="zh-CN"/>
        </w:rPr>
      </w:pPr>
      <w:r>
        <w:rPr>
          <w:rFonts w:hint="eastAsia" w:ascii="Times New Roman" w:hAnsi="Times New Roman" w:eastAsia="宋体" w:cs="Times New Roman"/>
          <w:b/>
          <w:bCs/>
          <w:color w:val="auto"/>
          <w:kern w:val="0"/>
          <w:sz w:val="24"/>
          <w:szCs w:val="24"/>
          <w:highlight w:val="none"/>
        </w:rPr>
        <w:t xml:space="preserve">户名: </w:t>
      </w:r>
      <w:r>
        <w:rPr>
          <w:rFonts w:hint="eastAsia" w:cs="Times New Roman"/>
          <w:b/>
          <w:bCs/>
          <w:color w:val="auto"/>
          <w:kern w:val="0"/>
          <w:sz w:val="24"/>
          <w:szCs w:val="24"/>
          <w:highlight w:val="none"/>
          <w:lang w:val="en-US" w:eastAsia="zh-CN"/>
        </w:rPr>
        <w:t>泗阳县公安局</w:t>
      </w:r>
    </w:p>
    <w:p w14:paraId="3478CA8A">
      <w:pPr>
        <w:spacing w:line="560" w:lineRule="exact"/>
        <w:ind w:firstLine="480" w:firstLineChars="200"/>
        <w:rPr>
          <w:rFonts w:hint="eastAsia" w:ascii="Times New Roman" w:hAnsi="Times New Roman" w:eastAsia="宋体" w:cs="Times New Roman"/>
          <w:color w:val="auto"/>
          <w:kern w:val="0"/>
          <w:sz w:val="24"/>
          <w:szCs w:val="24"/>
          <w:highlight w:val="none"/>
        </w:rPr>
      </w:pPr>
      <w:r>
        <w:rPr>
          <w:rFonts w:hint="eastAsia" w:ascii="Times New Roman" w:hAnsi="Times New Roman" w:eastAsia="宋体" w:cs="Times New Roman"/>
          <w:color w:val="auto"/>
          <w:kern w:val="0"/>
          <w:sz w:val="24"/>
          <w:szCs w:val="24"/>
          <w:highlight w:val="none"/>
        </w:rPr>
        <w:t>户名：泗阳县公安局</w:t>
      </w:r>
    </w:p>
    <w:p w14:paraId="0ADF9512">
      <w:pPr>
        <w:spacing w:line="560" w:lineRule="exact"/>
        <w:ind w:firstLine="480" w:firstLineChars="200"/>
        <w:rPr>
          <w:rFonts w:hint="eastAsia" w:ascii="Times New Roman" w:hAnsi="Times New Roman" w:eastAsia="宋体" w:cs="Times New Roman"/>
          <w:color w:val="auto"/>
          <w:kern w:val="0"/>
          <w:sz w:val="24"/>
          <w:szCs w:val="24"/>
          <w:highlight w:val="none"/>
        </w:rPr>
      </w:pPr>
      <w:r>
        <w:rPr>
          <w:rFonts w:hint="eastAsia" w:ascii="Times New Roman" w:hAnsi="Times New Roman" w:eastAsia="宋体" w:cs="Times New Roman"/>
          <w:color w:val="auto"/>
          <w:kern w:val="0"/>
          <w:sz w:val="24"/>
          <w:szCs w:val="24"/>
          <w:highlight w:val="none"/>
        </w:rPr>
        <w:t>开户行：江苏银行股份有限公司泗阳支行</w:t>
      </w:r>
    </w:p>
    <w:p w14:paraId="4ECFA686">
      <w:pPr>
        <w:spacing w:line="560" w:lineRule="exact"/>
        <w:ind w:firstLine="480" w:firstLineChars="200"/>
        <w:rPr>
          <w:rFonts w:hint="eastAsia" w:ascii="Times New Roman" w:hAnsi="Times New Roman" w:eastAsia="宋体" w:cs="Times New Roman"/>
          <w:color w:val="auto"/>
          <w:kern w:val="0"/>
          <w:sz w:val="24"/>
          <w:szCs w:val="24"/>
          <w:highlight w:val="none"/>
        </w:rPr>
      </w:pPr>
      <w:r>
        <w:rPr>
          <w:rFonts w:hint="eastAsia" w:ascii="Times New Roman" w:hAnsi="Times New Roman" w:eastAsia="宋体" w:cs="Times New Roman"/>
          <w:color w:val="auto"/>
          <w:kern w:val="0"/>
          <w:sz w:val="24"/>
          <w:szCs w:val="24"/>
          <w:highlight w:val="none"/>
        </w:rPr>
        <w:t>账号：15230188000019541</w:t>
      </w:r>
    </w:p>
    <w:p w14:paraId="53C42A24">
      <w:pPr>
        <w:spacing w:line="560" w:lineRule="exact"/>
        <w:ind w:firstLine="480" w:firstLineChars="200"/>
        <w:rPr>
          <w:rFonts w:hint="default" w:ascii="Times New Roman" w:hAnsi="Times New Roman" w:eastAsia="宋体" w:cs="Times New Roman"/>
          <w:color w:val="auto"/>
          <w:kern w:val="0"/>
          <w:sz w:val="24"/>
          <w:szCs w:val="24"/>
          <w:highlight w:val="none"/>
        </w:rPr>
      </w:pPr>
      <w:r>
        <w:rPr>
          <w:rFonts w:hint="eastAsia" w:ascii="Times New Roman" w:hAnsi="Times New Roman" w:eastAsia="宋体" w:cs="Times New Roman"/>
          <w:color w:val="auto"/>
          <w:kern w:val="0"/>
          <w:sz w:val="24"/>
          <w:szCs w:val="24"/>
          <w:highlight w:val="none"/>
        </w:rPr>
        <w:t>供应商也可选用数字人民币方式缴纳，使用投标企业数字人民币对公钱包一次性转钱至</w:t>
      </w:r>
      <w:r>
        <w:rPr>
          <w:rFonts w:hint="eastAsia" w:cs="Times New Roman"/>
          <w:color w:val="auto"/>
          <w:kern w:val="0"/>
          <w:sz w:val="24"/>
          <w:szCs w:val="24"/>
          <w:highlight w:val="none"/>
          <w:lang w:val="en-US" w:eastAsia="zh-CN"/>
        </w:rPr>
        <w:t>泗阳县公安局</w:t>
      </w:r>
      <w:r>
        <w:rPr>
          <w:rFonts w:hint="eastAsia" w:ascii="Times New Roman" w:hAnsi="Times New Roman" w:eastAsia="宋体" w:cs="Times New Roman"/>
          <w:color w:val="auto"/>
          <w:kern w:val="0"/>
          <w:sz w:val="24"/>
          <w:szCs w:val="24"/>
          <w:highlight w:val="none"/>
        </w:rPr>
        <w:t>数字人民币钱包</w:t>
      </w:r>
      <w:r>
        <w:rPr>
          <w:rFonts w:hint="eastAsia" w:ascii="Times New Roman" w:hAnsi="Times New Roman" w:eastAsia="宋体" w:cs="Times New Roman"/>
          <w:color w:val="auto"/>
          <w:kern w:val="0"/>
          <w:sz w:val="24"/>
          <w:szCs w:val="24"/>
          <w:highlight w:val="none"/>
          <w:lang w:val="en-US" w:eastAsia="zh-CN"/>
        </w:rPr>
        <w:t>具体账户另行通知</w:t>
      </w:r>
      <w:r>
        <w:rPr>
          <w:rFonts w:hint="eastAsia" w:ascii="Times New Roman" w:hAnsi="Times New Roman" w:eastAsia="宋体" w:cs="Times New Roman"/>
          <w:color w:val="auto"/>
          <w:kern w:val="0"/>
          <w:sz w:val="24"/>
          <w:szCs w:val="24"/>
          <w:highlight w:val="none"/>
        </w:rPr>
        <w:t>，并备注为</w:t>
      </w:r>
      <w:r>
        <w:rPr>
          <w:rFonts w:hint="eastAsia" w:ascii="Times New Roman" w:hAnsi="Times New Roman" w:eastAsia="宋体" w:cs="Times New Roman"/>
          <w:color w:val="auto"/>
          <w:kern w:val="0"/>
          <w:sz w:val="24"/>
          <w:szCs w:val="24"/>
          <w:highlight w:val="none"/>
          <w:lang w:eastAsia="zh-CN"/>
        </w:rPr>
        <w:t>：</w:t>
      </w:r>
      <w:r>
        <w:rPr>
          <w:rFonts w:hint="eastAsia" w:ascii="Times New Roman" w:hAnsi="Times New Roman" w:eastAsia="宋体" w:cs="Times New Roman"/>
          <w:color w:val="auto"/>
          <w:kern w:val="0"/>
          <w:sz w:val="24"/>
          <w:szCs w:val="24"/>
          <w:highlight w:val="none"/>
        </w:rPr>
        <w:t>付</w:t>
      </w:r>
      <w:r>
        <w:rPr>
          <w:rFonts w:hint="eastAsia" w:cs="Times New Roman"/>
          <w:b w:val="0"/>
          <w:bCs w:val="0"/>
          <w:color w:val="auto"/>
          <w:kern w:val="0"/>
          <w:sz w:val="24"/>
          <w:szCs w:val="24"/>
          <w:highlight w:val="none"/>
          <w:lang w:val="en-US" w:eastAsia="zh-CN"/>
        </w:rPr>
        <w:t>泗阳县公安局</w:t>
      </w:r>
      <w:r>
        <w:rPr>
          <w:rFonts w:hint="eastAsia" w:ascii="Times New Roman" w:hAnsi="Times New Roman" w:eastAsia="宋体" w:cs="Times New Roman"/>
          <w:color w:val="auto"/>
          <w:kern w:val="0"/>
          <w:sz w:val="24"/>
          <w:szCs w:val="24"/>
          <w:highlight w:val="none"/>
        </w:rPr>
        <w:t>✕✕✕项目政府采购履约保证金，保证金应一笔缴纳到位。（项目与标段名称应与招标公告项目与标段名称保持一致，保证金应一笔缴纳到位）。</w:t>
      </w:r>
    </w:p>
    <w:p w14:paraId="75D48FC8">
      <w:pPr>
        <w:spacing w:line="360" w:lineRule="auto"/>
        <w:ind w:firstLine="480"/>
        <w:rPr>
          <w:rFonts w:hint="default" w:ascii="Times New Roman" w:hAnsi="Times New Roman" w:eastAsia="宋体" w:cs="Times New Roman"/>
          <w:color w:val="auto"/>
          <w:kern w:val="0"/>
          <w:sz w:val="24"/>
          <w:szCs w:val="24"/>
          <w:highlight w:val="none"/>
        </w:rPr>
      </w:pPr>
      <w:r>
        <w:rPr>
          <w:rFonts w:hint="eastAsia" w:ascii="Times New Roman" w:hAnsi="Times New Roman" w:eastAsia="宋体" w:cs="Times New Roman"/>
          <w:color w:val="auto"/>
          <w:kern w:val="0"/>
          <w:sz w:val="24"/>
          <w:szCs w:val="24"/>
          <w:highlight w:val="none"/>
        </w:rPr>
        <w:t>履约保证金退还的方式：以银行电汇、网上银行、数字人民币形式缴纳履约保证金的，退回至供应商存款账户或供应商数字人民币账户；以保函、担保、保险等形式缴纳履约保证金的，在保函、担保、保险约定的保证期限届满之日起自行失效；</w:t>
      </w:r>
    </w:p>
    <w:p w14:paraId="2EDBB74C">
      <w:pPr>
        <w:spacing w:line="360" w:lineRule="auto"/>
        <w:ind w:firstLine="480"/>
        <w:rPr>
          <w:rFonts w:hint="default" w:ascii="Times New Roman" w:hAnsi="Times New Roman" w:eastAsia="宋体" w:cs="Times New Roman"/>
          <w:color w:val="auto"/>
          <w:kern w:val="0"/>
          <w:sz w:val="24"/>
          <w:szCs w:val="24"/>
          <w:highlight w:val="none"/>
        </w:rPr>
      </w:pPr>
      <w:r>
        <w:rPr>
          <w:rFonts w:hint="eastAsia" w:ascii="Times New Roman" w:hAnsi="Times New Roman" w:eastAsia="宋体" w:cs="Times New Roman"/>
          <w:color w:val="auto"/>
          <w:kern w:val="0"/>
          <w:sz w:val="24"/>
          <w:szCs w:val="24"/>
          <w:highlight w:val="none"/>
        </w:rPr>
        <w:t>履约保证金退还的条件：按以下方式实行：</w:t>
      </w:r>
    </w:p>
    <w:p w14:paraId="2460FDAF">
      <w:pPr>
        <w:spacing w:line="560" w:lineRule="exact"/>
        <w:ind w:firstLine="480"/>
        <w:rPr>
          <w:rFonts w:hint="default" w:ascii="Times New Roman" w:hAnsi="Times New Roman" w:eastAsia="宋体" w:cs="Times New Roman"/>
          <w:bCs/>
          <w:color w:val="auto"/>
          <w:kern w:val="0"/>
          <w:sz w:val="24"/>
          <w:highlight w:val="none"/>
          <w:lang w:val="zh-CN"/>
        </w:rPr>
      </w:pPr>
      <w:bookmarkStart w:id="189" w:name="OLE_LINK162"/>
      <w:bookmarkStart w:id="190" w:name="OLE_LINK161"/>
      <w:r>
        <w:rPr>
          <w:rFonts w:hint="eastAsia" w:ascii="Times New Roman" w:hAnsi="Times New Roman" w:eastAsia="宋体" w:cs="Times New Roman"/>
          <w:bCs/>
          <w:color w:val="auto"/>
          <w:kern w:val="0"/>
          <w:sz w:val="24"/>
          <w:highlight w:val="none"/>
          <w:lang w:val="zh-CN"/>
        </w:rPr>
        <w:t>服务类项目：项目履约期满评价合格，出具</w:t>
      </w:r>
      <w:r>
        <w:rPr>
          <w:rFonts w:hint="eastAsia" w:ascii="Times New Roman" w:hAnsi="Times New Roman" w:eastAsia="宋体" w:cs="Times New Roman"/>
          <w:bCs/>
          <w:color w:val="auto"/>
          <w:kern w:val="0"/>
          <w:sz w:val="24"/>
          <w:highlight w:val="none"/>
        </w:rPr>
        <w:t>验收报告（</w:t>
      </w:r>
      <w:r>
        <w:rPr>
          <w:rFonts w:hint="eastAsia" w:ascii="Times New Roman" w:hAnsi="Times New Roman" w:eastAsia="宋体" w:cs="Times New Roman"/>
          <w:bCs/>
          <w:color w:val="auto"/>
          <w:kern w:val="0"/>
          <w:sz w:val="24"/>
          <w:highlight w:val="none"/>
          <w:lang w:val="zh-CN"/>
        </w:rPr>
        <w:t>履约评价报告</w:t>
      </w:r>
      <w:r>
        <w:rPr>
          <w:rFonts w:hint="eastAsia" w:ascii="Times New Roman" w:hAnsi="Times New Roman" w:eastAsia="宋体" w:cs="Times New Roman"/>
          <w:bCs/>
          <w:color w:val="auto"/>
          <w:kern w:val="0"/>
          <w:sz w:val="24"/>
          <w:highlight w:val="none"/>
        </w:rPr>
        <w:t>）</w:t>
      </w:r>
      <w:r>
        <w:rPr>
          <w:rFonts w:hint="eastAsia" w:ascii="Times New Roman" w:hAnsi="Times New Roman" w:eastAsia="宋体" w:cs="Times New Roman"/>
          <w:bCs/>
          <w:color w:val="auto"/>
          <w:kern w:val="0"/>
          <w:sz w:val="24"/>
          <w:highlight w:val="none"/>
          <w:lang w:val="zh-CN"/>
        </w:rPr>
        <w:t>及履约保证金收据申请退付；</w:t>
      </w:r>
    </w:p>
    <w:bookmarkEnd w:id="189"/>
    <w:bookmarkEnd w:id="190"/>
    <w:p w14:paraId="73D245A5">
      <w:pPr>
        <w:spacing w:line="360" w:lineRule="auto"/>
        <w:ind w:firstLine="480"/>
        <w:rPr>
          <w:rFonts w:hint="default" w:ascii="Times New Roman" w:hAnsi="Times New Roman" w:eastAsia="宋体" w:cs="Times New Roman"/>
          <w:color w:val="auto"/>
          <w:kern w:val="0"/>
          <w:sz w:val="24"/>
          <w:szCs w:val="24"/>
          <w:highlight w:val="none"/>
        </w:rPr>
      </w:pPr>
      <w:r>
        <w:rPr>
          <w:rFonts w:hint="eastAsia" w:ascii="Times New Roman" w:hAnsi="Times New Roman" w:eastAsia="宋体" w:cs="Times New Roman"/>
          <w:color w:val="auto"/>
          <w:kern w:val="0"/>
          <w:sz w:val="24"/>
          <w:szCs w:val="24"/>
          <w:highlight w:val="none"/>
        </w:rPr>
        <w:t>履约保证金退还时间：采购单位收到供应商退付申请后5个工作日内退还；</w:t>
      </w:r>
    </w:p>
    <w:p w14:paraId="0BF1C722">
      <w:pPr>
        <w:spacing w:line="360" w:lineRule="auto"/>
        <w:ind w:firstLine="480"/>
        <w:rPr>
          <w:rFonts w:hint="default" w:ascii="Times New Roman" w:hAnsi="Times New Roman" w:eastAsia="宋体" w:cs="Times New Roman"/>
          <w:color w:val="auto"/>
          <w:kern w:val="0"/>
          <w:sz w:val="24"/>
          <w:szCs w:val="24"/>
          <w:highlight w:val="none"/>
        </w:rPr>
      </w:pPr>
      <w:r>
        <w:rPr>
          <w:rFonts w:hint="eastAsia" w:ascii="Times New Roman" w:hAnsi="Times New Roman" w:eastAsia="宋体" w:cs="Times New Roman"/>
          <w:color w:val="auto"/>
          <w:kern w:val="0"/>
          <w:sz w:val="24"/>
          <w:szCs w:val="24"/>
          <w:highlight w:val="none"/>
        </w:rPr>
        <w:t>履约保证金不予退还情形：除不可抗力外，供应商不履行与采购人订立的采购合同的，履约保证金不予退还，给采购人造成的损失超过履约保证金数额的，还应当对超过部分予以赔偿；</w:t>
      </w:r>
    </w:p>
    <w:p w14:paraId="3E8F2FE9">
      <w:pPr>
        <w:spacing w:line="360" w:lineRule="auto"/>
        <w:ind w:firstLine="480"/>
        <w:rPr>
          <w:rFonts w:hint="default" w:ascii="Times New Roman" w:hAnsi="Times New Roman" w:eastAsia="宋体" w:cs="Times New Roman"/>
          <w:color w:val="auto"/>
          <w:kern w:val="0"/>
          <w:sz w:val="24"/>
          <w:szCs w:val="24"/>
          <w:highlight w:val="none"/>
        </w:rPr>
      </w:pPr>
      <w:r>
        <w:rPr>
          <w:rFonts w:hint="eastAsia" w:ascii="Times New Roman" w:hAnsi="Times New Roman" w:eastAsia="宋体" w:cs="Times New Roman"/>
          <w:color w:val="auto"/>
          <w:kern w:val="0"/>
          <w:sz w:val="24"/>
          <w:szCs w:val="24"/>
          <w:highlight w:val="none"/>
        </w:rPr>
        <w:t>逾期退还履约保证金的违约责任：除应当退还履约保证金外，还应当按中国人民银行同期贷款基准利率上浮20％后的利率支付超期资金占用费，但因供应商自身原因导致无法及时退还的除外。</w:t>
      </w:r>
    </w:p>
    <w:p w14:paraId="55E75F86">
      <w:pPr>
        <w:spacing w:line="360" w:lineRule="auto"/>
        <w:ind w:firstLine="480"/>
        <w:rPr>
          <w:rFonts w:hint="default" w:ascii="宋体" w:hAnsi="宋体" w:eastAsia="宋体" w:cs="宋体"/>
          <w:color w:val="auto"/>
          <w:kern w:val="0"/>
          <w:sz w:val="24"/>
          <w:szCs w:val="24"/>
          <w:highlight w:val="none"/>
        </w:rPr>
      </w:pPr>
      <w:r>
        <w:rPr>
          <w:rFonts w:hint="default" w:ascii="Times New Roman" w:hAnsi="Times New Roman" w:eastAsia="宋体" w:cs="Times New Roman"/>
          <w:color w:val="auto"/>
          <w:kern w:val="0"/>
          <w:sz w:val="24"/>
          <w:szCs w:val="24"/>
          <w:highlight w:val="none"/>
        </w:rPr>
        <w:t>本项目支持和鼓励供应商使用江苏政府采购电子履约保函（保险）代替缴纳履约保证金。关于办理流程、偿付等内容详见江苏省政府采购网《关于在全省政府采购领域推行电子履约保函(保险)的通知》(苏财购﹝2023﹞150号)。</w:t>
      </w:r>
    </w:p>
    <w:p w14:paraId="69321437">
      <w:pPr>
        <w:keepNext/>
        <w:keepLines/>
        <w:spacing w:line="560" w:lineRule="exact"/>
        <w:ind w:firstLine="600"/>
        <w:outlineLvl w:val="3"/>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32、货物（包含与货物相关的服务）的追加</w:t>
      </w:r>
    </w:p>
    <w:p w14:paraId="00F5DEF7">
      <w:pPr>
        <w:spacing w:line="56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32.1政府采购合同履行中，采购人需追加与合同标的相同的货物（包含与货物相关的服务）的，在不改变合同其他条款的前提下，可以与中标人协商签订补充合同，但所有补充合同的采购金额不超过原合同金额10%。</w:t>
      </w:r>
    </w:p>
    <w:bookmarkEnd w:id="185"/>
    <w:bookmarkEnd w:id="186"/>
    <w:bookmarkEnd w:id="187"/>
    <w:p w14:paraId="38572C88">
      <w:pPr>
        <w:pStyle w:val="199"/>
        <w:spacing w:before="0" w:after="0" w:line="560" w:lineRule="exact"/>
        <w:ind w:firstLine="600"/>
        <w:rPr>
          <w:rFonts w:hint="eastAsia" w:ascii="宋体" w:hAnsi="宋体" w:eastAsia="宋体" w:cs="宋体"/>
          <w:b w:val="0"/>
          <w:color w:val="auto"/>
          <w:sz w:val="30"/>
          <w:szCs w:val="30"/>
          <w:highlight w:val="none"/>
        </w:rPr>
      </w:pPr>
      <w:bookmarkStart w:id="191" w:name="_Toc479757207"/>
      <w:bookmarkStart w:id="192" w:name="_Toc20823314"/>
      <w:bookmarkStart w:id="193" w:name="_Toc16938558"/>
      <w:bookmarkStart w:id="194" w:name="_Toc120614221"/>
      <w:bookmarkStart w:id="195" w:name="_Toc513029242"/>
      <w:r>
        <w:rPr>
          <w:rFonts w:hint="eastAsia" w:ascii="宋体" w:hAnsi="宋体" w:eastAsia="宋体" w:cs="宋体"/>
          <w:b w:val="0"/>
          <w:color w:val="auto"/>
          <w:sz w:val="30"/>
          <w:szCs w:val="30"/>
          <w:highlight w:val="none"/>
        </w:rPr>
        <w:t>33、政府采购履约资金扶持政策</w:t>
      </w:r>
    </w:p>
    <w:p w14:paraId="5B4E9E7D">
      <w:pPr>
        <w:pStyle w:val="198"/>
        <w:spacing w:line="560" w:lineRule="exact"/>
        <w:ind w:firstLine="480"/>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rPr>
        <w:t>33.1依</w:t>
      </w:r>
      <w:r>
        <w:rPr>
          <w:rFonts w:hint="eastAsia" w:ascii="宋体" w:hAnsi="宋体" w:eastAsia="宋体" w:cs="宋体"/>
          <w:bCs/>
          <w:color w:val="auto"/>
          <w:sz w:val="24"/>
          <w:highlight w:val="none"/>
          <w:lang w:val="zh-CN"/>
        </w:rPr>
        <w:t>据《关于转发江苏省财政厅、中国人民银行南京分行&lt;关于深入推进政府采购线上合同信用融资工作的通知&gt;的通知》（通财购〔2021〕41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p>
    <w:p w14:paraId="2A6E3D31">
      <w:pPr>
        <w:pStyle w:val="199"/>
        <w:spacing w:before="0" w:after="0" w:line="560" w:lineRule="exact"/>
        <w:ind w:firstLine="602"/>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34、验收及付款</w:t>
      </w:r>
    </w:p>
    <w:p w14:paraId="24C388D2">
      <w:pPr>
        <w:spacing w:line="56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34.1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p>
    <w:p w14:paraId="1A194C4D">
      <w:pPr>
        <w:spacing w:line="56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34.2采购人可以邀请参加本项目的其他投标人或者第三方机构参与验收。参与验收的投标人或者第三方机构的意见作为验收书的参考资料一并存档。</w:t>
      </w:r>
    </w:p>
    <w:p w14:paraId="7A591108">
      <w:pPr>
        <w:spacing w:line="56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34.3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14:paraId="1EC69600">
      <w:pPr>
        <w:spacing w:line="560" w:lineRule="exact"/>
        <w:ind w:firstLine="480"/>
        <w:rPr>
          <w:rFonts w:hint="eastAsia" w:ascii="宋体" w:hAnsi="宋体" w:eastAsia="宋体" w:cs="宋体"/>
          <w:color w:val="auto"/>
          <w:sz w:val="24"/>
          <w:highlight w:val="none"/>
        </w:rPr>
      </w:pPr>
      <w:r>
        <w:rPr>
          <w:rFonts w:hint="eastAsia" w:ascii="宋体" w:hAnsi="宋体" w:eastAsia="宋体" w:cs="宋体"/>
          <w:bCs/>
          <w:color w:val="auto"/>
          <w:sz w:val="24"/>
          <w:highlight w:val="none"/>
        </w:rPr>
        <w:t>34.4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p w14:paraId="6A275C55">
      <w:pPr>
        <w:spacing w:line="560" w:lineRule="exact"/>
        <w:ind w:firstLine="48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35、付款</w:t>
      </w:r>
    </w:p>
    <w:p w14:paraId="26DB7A40">
      <w:pPr>
        <w:spacing w:line="56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w:t>
      </w:r>
      <w:bookmarkStart w:id="196" w:name="EBec7f529f50594afd871ea9378869e456"/>
      <w:r>
        <w:rPr>
          <w:rFonts w:hint="eastAsia" w:ascii="宋体" w:hAnsi="宋体" w:eastAsia="宋体" w:cs="宋体"/>
          <w:bCs/>
          <w:color w:val="auto"/>
          <w:sz w:val="24"/>
          <w:highlight w:val="none"/>
        </w:rPr>
        <w:t>按照以下确定的付款方式，采购人及时办理付款手续。对于满足合同约定支付条件的，自收到发票后10个工作日内将资金支付到合同约定的供应商账户或供应商数字人民币账户。</w:t>
      </w:r>
      <w:bookmarkEnd w:id="196"/>
    </w:p>
    <w:p w14:paraId="160D92B9">
      <w:pPr>
        <w:spacing w:line="560" w:lineRule="exact"/>
        <w:ind w:firstLine="480"/>
        <w:rPr>
          <w:rFonts w:hint="eastAsia" w:ascii="宋体" w:hAnsi="宋体" w:cs="宋体"/>
          <w:b/>
          <w:color w:val="auto"/>
          <w:sz w:val="24"/>
          <w:highlight w:val="none"/>
          <w:lang w:val="en-US" w:eastAsia="zh-CN"/>
        </w:rPr>
      </w:pPr>
      <w:bookmarkStart w:id="197" w:name="EB11398ec6946f4019bc4c35221e27b04f"/>
      <w:r>
        <w:rPr>
          <w:rFonts w:hint="eastAsia" w:ascii="宋体" w:hAnsi="宋体" w:cs="宋体"/>
          <w:b/>
          <w:color w:val="auto"/>
          <w:sz w:val="24"/>
          <w:highlight w:val="none"/>
          <w:lang w:val="en-US" w:eastAsia="zh-CN"/>
        </w:rPr>
        <w:t>付款方式：同采购需求。</w:t>
      </w:r>
    </w:p>
    <w:bookmarkEnd w:id="197"/>
    <w:p w14:paraId="2ACB71AF">
      <w:pPr>
        <w:rPr>
          <w:rFonts w:hint="eastAsia" w:ascii="宋体" w:hAnsi="宋体" w:eastAsia="宋体" w:cs="宋体"/>
          <w:color w:val="auto"/>
          <w:highlight w:val="none"/>
        </w:rPr>
      </w:pPr>
    </w:p>
    <w:p w14:paraId="59E4DB87">
      <w:pPr>
        <w:rPr>
          <w:rFonts w:hint="eastAsia" w:ascii="宋体" w:hAnsi="宋体" w:eastAsia="宋体" w:cs="宋体"/>
          <w:color w:val="auto"/>
          <w:highlight w:val="none"/>
        </w:rPr>
      </w:pPr>
    </w:p>
    <w:p w14:paraId="4ADD767F">
      <w:pPr>
        <w:rPr>
          <w:rFonts w:hint="eastAsia" w:ascii="宋体" w:hAnsi="宋体" w:eastAsia="宋体" w:cs="宋体"/>
          <w:color w:val="auto"/>
          <w:highlight w:val="none"/>
        </w:rPr>
      </w:pPr>
    </w:p>
    <w:p w14:paraId="27576C63">
      <w:pPr>
        <w:rPr>
          <w:rFonts w:hint="eastAsia" w:ascii="宋体" w:hAnsi="宋体" w:eastAsia="宋体" w:cs="宋体"/>
          <w:color w:val="auto"/>
          <w:highlight w:val="none"/>
        </w:rPr>
      </w:pPr>
    </w:p>
    <w:p w14:paraId="646F0AC6">
      <w:pPr>
        <w:rPr>
          <w:rFonts w:hint="eastAsia" w:ascii="宋体" w:hAnsi="宋体" w:eastAsia="宋体" w:cs="宋体"/>
          <w:color w:val="auto"/>
          <w:highlight w:val="none"/>
        </w:rPr>
      </w:pPr>
    </w:p>
    <w:p w14:paraId="1CA3D5A6">
      <w:pPr>
        <w:rPr>
          <w:rFonts w:hint="eastAsia" w:ascii="宋体" w:hAnsi="宋体" w:eastAsia="宋体" w:cs="宋体"/>
          <w:color w:val="auto"/>
          <w:highlight w:val="none"/>
        </w:rPr>
      </w:pPr>
    </w:p>
    <w:p w14:paraId="2C85DC71">
      <w:pPr>
        <w:rPr>
          <w:rFonts w:hint="eastAsia" w:ascii="宋体" w:hAnsi="宋体" w:eastAsia="宋体" w:cs="宋体"/>
          <w:color w:val="auto"/>
          <w:highlight w:val="none"/>
        </w:rPr>
      </w:pPr>
    </w:p>
    <w:p w14:paraId="1FBC7938">
      <w:pPr>
        <w:rPr>
          <w:rFonts w:hint="eastAsia" w:ascii="宋体" w:hAnsi="宋体" w:eastAsia="宋体" w:cs="宋体"/>
          <w:color w:val="auto"/>
          <w:highlight w:val="none"/>
        </w:rPr>
      </w:pPr>
    </w:p>
    <w:p w14:paraId="44B1F878">
      <w:pPr>
        <w:pStyle w:val="195"/>
        <w:outlineLvl w:val="9"/>
        <w:rPr>
          <w:rFonts w:hint="eastAsia" w:ascii="宋体" w:hAnsi="宋体" w:eastAsia="宋体" w:cs="宋体"/>
          <w:bCs/>
          <w:color w:val="auto"/>
          <w:sz w:val="44"/>
          <w:highlight w:val="none"/>
        </w:rPr>
      </w:pPr>
      <w:r>
        <w:rPr>
          <w:rFonts w:hint="eastAsia" w:ascii="宋体" w:hAnsi="宋体" w:eastAsia="宋体" w:cs="宋体"/>
          <w:bCs/>
          <w:color w:val="auto"/>
          <w:sz w:val="44"/>
          <w:highlight w:val="none"/>
        </w:rPr>
        <w:br w:type="page" w:clear="all"/>
      </w:r>
    </w:p>
    <w:bookmarkEnd w:id="191"/>
    <w:bookmarkEnd w:id="192"/>
    <w:bookmarkEnd w:id="193"/>
    <w:bookmarkEnd w:id="194"/>
    <w:bookmarkEnd w:id="195"/>
    <w:p w14:paraId="5A8AF684">
      <w:pPr>
        <w:keepNext/>
        <w:ind w:firstLine="2640"/>
        <w:outlineLvl w:val="0"/>
        <w:rPr>
          <w:rFonts w:hint="eastAsia" w:ascii="宋体" w:hAnsi="宋体" w:eastAsia="宋体" w:cs="宋体"/>
          <w:bCs/>
          <w:color w:val="auto"/>
          <w:sz w:val="44"/>
          <w:szCs w:val="28"/>
          <w:highlight w:val="none"/>
        </w:rPr>
      </w:pPr>
      <w:bookmarkStart w:id="198" w:name="_Toc104802328"/>
      <w:bookmarkStart w:id="199" w:name="_Toc155086566"/>
      <w:bookmarkStart w:id="200" w:name="_Toc21201"/>
      <w:bookmarkStart w:id="201" w:name="_Toc118461986"/>
      <w:bookmarkStart w:id="202" w:name="_Hlt16619350"/>
      <w:bookmarkStart w:id="203" w:name="_Toc120614244"/>
      <w:bookmarkStart w:id="204" w:name="_Toc20823346"/>
      <w:bookmarkStart w:id="205" w:name="_Toc16938590"/>
      <w:bookmarkStart w:id="206" w:name="_Toc479757211"/>
      <w:bookmarkStart w:id="207" w:name="_Toc462564139"/>
      <w:r>
        <w:rPr>
          <w:rFonts w:hint="eastAsia" w:ascii="宋体" w:hAnsi="宋体" w:eastAsia="宋体" w:cs="宋体"/>
          <w:bCs/>
          <w:color w:val="auto"/>
          <w:sz w:val="44"/>
          <w:szCs w:val="28"/>
          <w:highlight w:val="none"/>
        </w:rPr>
        <w:t>第三章  合同文本</w:t>
      </w:r>
      <w:bookmarkEnd w:id="198"/>
      <w:bookmarkEnd w:id="199"/>
      <w:bookmarkEnd w:id="200"/>
      <w:bookmarkEnd w:id="201"/>
    </w:p>
    <w:p w14:paraId="287E2767">
      <w:pPr>
        <w:spacing w:line="500" w:lineRule="exact"/>
        <w:ind w:firstLine="480"/>
        <w:rPr>
          <w:rFonts w:hint="eastAsia" w:ascii="宋体" w:hAnsi="宋体" w:eastAsia="宋体" w:cs="宋体"/>
          <w:bCs/>
          <w:color w:val="auto"/>
          <w:sz w:val="24"/>
          <w:highlight w:val="none"/>
        </w:rPr>
      </w:pPr>
      <w:bookmarkStart w:id="208" w:name="_Toc16938559"/>
      <w:bookmarkStart w:id="209" w:name="_Toc513029243"/>
      <w:bookmarkStart w:id="210" w:name="_Toc20823315"/>
      <w:r>
        <w:rPr>
          <w:rFonts w:hint="eastAsia" w:ascii="宋体" w:hAnsi="宋体" w:eastAsia="宋体" w:cs="宋体"/>
          <w:bCs/>
          <w:color w:val="auto"/>
          <w:sz w:val="24"/>
          <w:highlight w:val="none"/>
        </w:rPr>
        <w:t>以下为中标后签定本项目合同的通用条款，投标人不得提出实质性的修改。</w:t>
      </w:r>
    </w:p>
    <w:p w14:paraId="29EBA368">
      <w:pPr>
        <w:spacing w:line="50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关于专用条款将由采购人与投标人结合本项目具体情况协商后签订。</w:t>
      </w:r>
      <w:bookmarkEnd w:id="208"/>
      <w:bookmarkEnd w:id="209"/>
      <w:bookmarkEnd w:id="210"/>
    </w:p>
    <w:p w14:paraId="02F26DC3">
      <w:pPr>
        <w:spacing w:before="120" w:after="120"/>
        <w:jc w:val="center"/>
        <w:outlineLvl w:val="0"/>
        <w:rPr>
          <w:rFonts w:hint="eastAsia" w:ascii="宋体" w:hAnsi="宋体" w:eastAsia="宋体" w:cs="宋体"/>
          <w:b/>
          <w:bCs/>
          <w:color w:val="auto"/>
          <w:sz w:val="30"/>
          <w:szCs w:val="20"/>
          <w:highlight w:val="none"/>
        </w:rPr>
      </w:pPr>
      <w:bookmarkStart w:id="211" w:name="_Hlt16619369"/>
      <w:bookmarkEnd w:id="211"/>
      <w:bookmarkStart w:id="212" w:name="_Toc155086567"/>
      <w:bookmarkStart w:id="213" w:name="_Toc544"/>
      <w:r>
        <w:rPr>
          <w:rFonts w:hint="eastAsia" w:ascii="宋体" w:hAnsi="宋体" w:eastAsia="宋体" w:cs="宋体"/>
          <w:b/>
          <w:color w:val="auto"/>
          <w:sz w:val="30"/>
          <w:highlight w:val="none"/>
        </w:rPr>
        <w:t>政府采购合同（货物）（合同编号）</w:t>
      </w:r>
      <w:bookmarkEnd w:id="212"/>
      <w:bookmarkEnd w:id="213"/>
    </w:p>
    <w:p w14:paraId="43D77D81">
      <w:pPr>
        <w:spacing w:line="56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w:t>
      </w:r>
      <w:r>
        <w:rPr>
          <w:rFonts w:hint="eastAsia" w:ascii="宋体" w:hAnsi="宋体" w:cs="宋体"/>
          <w:color w:val="auto"/>
          <w:sz w:val="24"/>
          <w:szCs w:val="24"/>
          <w:highlight w:val="none"/>
          <w:lang w:eastAsia="zh-CN"/>
        </w:rPr>
        <w:t>泗阳县公安局</w:t>
      </w:r>
      <w:r>
        <w:rPr>
          <w:rFonts w:hint="eastAsia" w:ascii="宋体" w:hAnsi="宋体" w:cs="宋体"/>
          <w:color w:val="auto"/>
          <w:sz w:val="24"/>
          <w:szCs w:val="24"/>
          <w:highlight w:val="none"/>
          <w:lang w:val="en-US" w:eastAsia="zh-CN"/>
        </w:rPr>
        <w:t>筑盾和</w:t>
      </w:r>
      <w:r>
        <w:rPr>
          <w:rFonts w:hint="eastAsia" w:ascii="宋体" w:hAnsi="宋体" w:cs="宋体"/>
          <w:color w:val="auto"/>
          <w:sz w:val="24"/>
          <w:szCs w:val="24"/>
          <w:highlight w:val="none"/>
          <w:lang w:eastAsia="zh-CN"/>
        </w:rPr>
        <w:t>繁星工程项目</w:t>
      </w:r>
      <w:r>
        <w:rPr>
          <w:rFonts w:hint="eastAsia" w:ascii="宋体" w:hAnsi="宋体" w:eastAsia="宋体" w:cs="宋体"/>
          <w:color w:val="auto"/>
          <w:sz w:val="24"/>
          <w:szCs w:val="24"/>
          <w:highlight w:val="none"/>
        </w:rPr>
        <w:t xml:space="preserve">                  </w:t>
      </w:r>
    </w:p>
    <w:p w14:paraId="429A1178">
      <w:pPr>
        <w:spacing w:line="56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            </w:t>
      </w:r>
    </w:p>
    <w:p w14:paraId="33F30DD5">
      <w:pPr>
        <w:spacing w:line="56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分包号： </w:t>
      </w:r>
    </w:p>
    <w:p w14:paraId="2F962AEB">
      <w:pPr>
        <w:spacing w:line="56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甲方：（买方）_________</w:t>
      </w:r>
    </w:p>
    <w:p w14:paraId="339CD68E">
      <w:pPr>
        <w:spacing w:line="56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乙方：（卖方）_________</w:t>
      </w:r>
    </w:p>
    <w:p w14:paraId="675EBA84">
      <w:pPr>
        <w:spacing w:line="560" w:lineRule="exact"/>
        <w:ind w:firstLine="48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甲、乙双方根据</w:t>
      </w:r>
      <w:r>
        <w:rPr>
          <w:rFonts w:hint="eastAsia" w:ascii="宋体" w:hAnsi="宋体" w:cs="宋体"/>
          <w:color w:val="auto"/>
          <w:sz w:val="24"/>
          <w:szCs w:val="24"/>
          <w:highlight w:val="none"/>
          <w:u w:val="single"/>
          <w:lang w:eastAsia="zh-CN"/>
        </w:rPr>
        <w:t>泗阳县公安局</w:t>
      </w:r>
      <w:r>
        <w:rPr>
          <w:rFonts w:hint="eastAsia" w:ascii="宋体" w:hAnsi="宋体" w:cs="宋体"/>
          <w:color w:val="auto"/>
          <w:sz w:val="24"/>
          <w:szCs w:val="24"/>
          <w:highlight w:val="none"/>
          <w:u w:val="single"/>
          <w:lang w:val="en-US" w:eastAsia="zh-CN"/>
        </w:rPr>
        <w:t>筑盾和</w:t>
      </w:r>
      <w:r>
        <w:rPr>
          <w:rFonts w:hint="eastAsia" w:ascii="宋体" w:hAnsi="宋体" w:cs="宋体"/>
          <w:color w:val="auto"/>
          <w:sz w:val="24"/>
          <w:szCs w:val="24"/>
          <w:highlight w:val="none"/>
          <w:u w:val="single"/>
          <w:lang w:eastAsia="zh-CN"/>
        </w:rPr>
        <w:t>繁星工程项目</w:t>
      </w:r>
      <w:r>
        <w:rPr>
          <w:rFonts w:hint="eastAsia" w:ascii="宋体" w:hAnsi="宋体" w:eastAsia="宋体" w:cs="宋体"/>
          <w:color w:val="auto"/>
          <w:sz w:val="24"/>
          <w:szCs w:val="24"/>
          <w:highlight w:val="none"/>
        </w:rPr>
        <w:t>（项目编号：       ）公开招标的结果，签署本合同。</w:t>
      </w:r>
    </w:p>
    <w:p w14:paraId="486BBB21">
      <w:pPr>
        <w:spacing w:line="560" w:lineRule="exact"/>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一、合同内容</w:t>
      </w:r>
    </w:p>
    <w:p w14:paraId="4C4DFE39">
      <w:pPr>
        <w:spacing w:line="560" w:lineRule="exact"/>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1.1 标的名称：</w:t>
      </w:r>
      <w:r>
        <w:rPr>
          <w:rFonts w:hint="eastAsia" w:ascii="宋体" w:hAnsi="宋体" w:cs="宋体"/>
          <w:color w:val="auto"/>
          <w:sz w:val="24"/>
          <w:szCs w:val="24"/>
          <w:highlight w:val="none"/>
          <w:lang w:eastAsia="zh-CN"/>
        </w:rPr>
        <w:t>泗阳县公安局</w:t>
      </w:r>
      <w:r>
        <w:rPr>
          <w:rFonts w:hint="eastAsia" w:ascii="宋体" w:hAnsi="宋体" w:cs="宋体"/>
          <w:color w:val="auto"/>
          <w:sz w:val="24"/>
          <w:szCs w:val="24"/>
          <w:highlight w:val="none"/>
          <w:lang w:val="en-US" w:eastAsia="zh-CN"/>
        </w:rPr>
        <w:t>筑盾和</w:t>
      </w:r>
      <w:r>
        <w:rPr>
          <w:rFonts w:hint="eastAsia" w:ascii="宋体" w:hAnsi="宋体" w:cs="宋体"/>
          <w:color w:val="auto"/>
          <w:sz w:val="24"/>
          <w:szCs w:val="24"/>
          <w:highlight w:val="none"/>
          <w:lang w:eastAsia="zh-CN"/>
        </w:rPr>
        <w:t>繁星工程项目</w:t>
      </w:r>
    </w:p>
    <w:p w14:paraId="6CE84B4E">
      <w:pPr>
        <w:spacing w:line="56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 标的质量：合格；提供的产品性能及质量有国家标准的应符合国家标准。无国家标准的应符合行业标准或企业标准，并满足招标文件要求，实现投标文件承诺条款。</w:t>
      </w:r>
    </w:p>
    <w:p w14:paraId="36A2CFF3">
      <w:pPr>
        <w:spacing w:line="56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 标的数量（规模）：</w:t>
      </w:r>
    </w:p>
    <w:p w14:paraId="56623959">
      <w:pPr>
        <w:spacing w:line="56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 履行时间（期限）</w:t>
      </w:r>
    </w:p>
    <w:p w14:paraId="5DBBF0E7">
      <w:pPr>
        <w:spacing w:line="5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合同履约期限：</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rPr>
        <w:t>；</w:t>
      </w:r>
    </w:p>
    <w:p w14:paraId="7F04FEDD">
      <w:pPr>
        <w:spacing w:line="560" w:lineRule="exact"/>
        <w:ind w:firstLine="480"/>
        <w:rPr>
          <w:rFonts w:hint="eastAsia" w:ascii="宋体" w:hAnsi="宋体" w:eastAsia="宋体" w:cs="宋体"/>
          <w:color w:val="auto"/>
          <w:sz w:val="24"/>
          <w:highlight w:val="none"/>
        </w:rPr>
      </w:pPr>
      <w:r>
        <w:rPr>
          <w:rFonts w:hint="eastAsia" w:ascii="宋体" w:hAnsi="宋体" w:cs="宋体"/>
          <w:color w:val="auto"/>
          <w:sz w:val="24"/>
          <w:szCs w:val="24"/>
          <w:highlight w:val="none"/>
          <w:lang w:val="en-US" w:eastAsia="zh-CN"/>
        </w:rPr>
        <w:t>免费运行维护期限：3年</w:t>
      </w:r>
      <w:r>
        <w:rPr>
          <w:rFonts w:hint="eastAsia" w:ascii="宋体" w:hAnsi="宋体" w:eastAsia="宋体" w:cs="宋体"/>
          <w:color w:val="auto"/>
          <w:sz w:val="24"/>
          <w:highlight w:val="none"/>
        </w:rPr>
        <w:t>，自项目验收合格之日起；</w:t>
      </w:r>
    </w:p>
    <w:p w14:paraId="0623D98B">
      <w:pPr>
        <w:spacing w:line="56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 履行地点：采购人指定地点。</w:t>
      </w:r>
    </w:p>
    <w:p w14:paraId="32B58D54">
      <w:pPr>
        <w:spacing w:line="56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 履行方式：</w:t>
      </w:r>
    </w:p>
    <w:p w14:paraId="1105EF0F">
      <w:pPr>
        <w:spacing w:line="56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 包装方式：本次采购产品涉及商品包装和快递包装要求的，应不低于《关于印发《商品包装政府采购需求标准（试行）》《快递包装政府采购需求标准（试行）》的通知》（财办库〔2020〕123 号）文件规定的参考标准。在履约验收时按照本条款执行。投标人一旦参与本项目投标，即完全响应本条款要求。</w:t>
      </w:r>
    </w:p>
    <w:p w14:paraId="2C1AFC06">
      <w:pPr>
        <w:spacing w:line="560" w:lineRule="exact"/>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二、合同金额</w:t>
      </w:r>
    </w:p>
    <w:p w14:paraId="7D8A7FCA">
      <w:pPr>
        <w:spacing w:line="56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 本合同金额为（大写）：_______（___元）人民币或其他币种。</w:t>
      </w:r>
    </w:p>
    <w:p w14:paraId="110DE1C3">
      <w:pPr>
        <w:spacing w:line="560" w:lineRule="exact"/>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三、技术资料</w:t>
      </w:r>
    </w:p>
    <w:p w14:paraId="39D17294">
      <w:pPr>
        <w:spacing w:line="56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3.1乙方应按招标文件规定的时间向甲方提供使用货物(包含与货物相关的服务)的有关技术资料。</w:t>
      </w:r>
    </w:p>
    <w:p w14:paraId="63A871C0">
      <w:pPr>
        <w:spacing w:line="56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3BEFBBCD">
      <w:pPr>
        <w:spacing w:line="560" w:lineRule="exact"/>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四、知识产权</w:t>
      </w:r>
    </w:p>
    <w:p w14:paraId="2F4E0584">
      <w:pPr>
        <w:spacing w:line="5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4.1乙</w:t>
      </w:r>
      <w:r>
        <w:rPr>
          <w:rFonts w:hint="eastAsia" w:ascii="宋体" w:hAnsi="宋体" w:eastAsia="宋体" w:cs="宋体"/>
          <w:color w:val="auto"/>
          <w:sz w:val="24"/>
          <w:highlight w:val="none"/>
        </w:rPr>
        <w:t>方应保证甲方在使用、接受本合同货物</w:t>
      </w:r>
      <w:r>
        <w:rPr>
          <w:rFonts w:hint="eastAsia" w:ascii="宋体" w:hAnsi="宋体" w:eastAsia="宋体" w:cs="宋体"/>
          <w:color w:val="auto"/>
          <w:sz w:val="24"/>
          <w:szCs w:val="24"/>
          <w:highlight w:val="none"/>
        </w:rPr>
        <w:t>（包含与货物相关的服务）</w:t>
      </w:r>
      <w:r>
        <w:rPr>
          <w:rFonts w:hint="eastAsia" w:ascii="宋体" w:hAnsi="宋体" w:eastAsia="宋体" w:cs="宋体"/>
          <w:color w:val="auto"/>
          <w:sz w:val="24"/>
          <w:highlight w:val="none"/>
        </w:rPr>
        <w:t>或其任何一部分时不受第三方提出侵犯其专利权、版权、商标权和工业设计权等知识产权的起诉。一旦出现侵权，由乙方负全部责任。</w:t>
      </w:r>
    </w:p>
    <w:p w14:paraId="3A686ABD">
      <w:pPr>
        <w:spacing w:line="560" w:lineRule="exact"/>
        <w:ind w:firstLine="482"/>
        <w:rPr>
          <w:rFonts w:hint="eastAsia" w:ascii="宋体" w:hAnsi="宋体" w:eastAsia="宋体" w:cs="宋体"/>
          <w:color w:val="auto"/>
          <w:sz w:val="24"/>
          <w:szCs w:val="24"/>
          <w:highlight w:val="none"/>
          <w:u w:val="single"/>
        </w:rPr>
      </w:pPr>
      <w:r>
        <w:rPr>
          <w:rFonts w:hint="eastAsia" w:ascii="宋体" w:hAnsi="宋体" w:eastAsia="宋体" w:cs="宋体"/>
          <w:b/>
          <w:color w:val="auto"/>
          <w:sz w:val="24"/>
          <w:szCs w:val="24"/>
          <w:highlight w:val="none"/>
        </w:rPr>
        <w:t>五、产权担保</w:t>
      </w:r>
    </w:p>
    <w:p w14:paraId="13001A28">
      <w:pPr>
        <w:spacing w:line="560" w:lineRule="exact"/>
        <w:ind w:firstLine="48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5.1 乙方保证所交付的货物（包含与货物相关的服务）的所有权完全属于乙方且无任何抵押、查封等产权瑕疵。</w:t>
      </w:r>
    </w:p>
    <w:p w14:paraId="316E6719">
      <w:pPr>
        <w:spacing w:line="560" w:lineRule="exact"/>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六、履约保证金</w:t>
      </w:r>
    </w:p>
    <w:p w14:paraId="24FBC9AC">
      <w:pPr>
        <w:spacing w:line="560" w:lineRule="exact"/>
        <w:ind w:firstLine="600"/>
        <w:rPr>
          <w:rFonts w:hint="default" w:ascii="Times New Roman" w:hAnsi="Times New Roman" w:eastAsia="宋体" w:cs="Times New Roman"/>
          <w:color w:val="auto"/>
          <w:kern w:val="0"/>
          <w:sz w:val="24"/>
          <w:szCs w:val="24"/>
          <w:highlight w:val="none"/>
        </w:rPr>
      </w:pPr>
      <w:r>
        <w:rPr>
          <w:rFonts w:hint="eastAsia" w:ascii="Times New Roman" w:hAnsi="Times New Roman" w:eastAsia="宋体" w:cs="Times New Roman"/>
          <w:color w:val="auto"/>
          <w:kern w:val="0"/>
          <w:sz w:val="24"/>
          <w:szCs w:val="24"/>
          <w:highlight w:val="none"/>
        </w:rPr>
        <w:t>按采购合同总价的</w:t>
      </w:r>
      <w:r>
        <w:rPr>
          <w:rFonts w:hint="eastAsia" w:cs="Times New Roman"/>
          <w:color w:val="auto"/>
          <w:kern w:val="0"/>
          <w:sz w:val="24"/>
          <w:szCs w:val="24"/>
          <w:highlight w:val="none"/>
          <w:lang w:val="en-US" w:eastAsia="zh-CN"/>
        </w:rPr>
        <w:t>10</w:t>
      </w:r>
      <w:r>
        <w:rPr>
          <w:rFonts w:hint="eastAsia" w:ascii="Times New Roman" w:hAnsi="Times New Roman" w:eastAsia="宋体" w:cs="Times New Roman"/>
          <w:color w:val="auto"/>
          <w:kern w:val="0"/>
          <w:sz w:val="24"/>
          <w:szCs w:val="24"/>
          <w:highlight w:val="none"/>
        </w:rPr>
        <w:t>%计取</w:t>
      </w:r>
      <w:r>
        <w:rPr>
          <w:rFonts w:hint="eastAsia" w:ascii="Times New Roman" w:hAnsi="Times New Roman" w:eastAsia="宋体" w:cs="Times New Roman"/>
          <w:color w:val="auto"/>
          <w:kern w:val="0"/>
          <w:sz w:val="24"/>
          <w:szCs w:val="24"/>
          <w:highlight w:val="none"/>
          <w:lang w:eastAsia="zh-CN"/>
        </w:rPr>
        <w:t xml:space="preserve">【如使用江苏政府采购电子履约保函（保险）代替缴纳履约保证金的，按采购合同总价的 </w:t>
      </w:r>
      <w:r>
        <w:rPr>
          <w:rFonts w:hint="eastAsia" w:ascii="Times New Roman" w:hAnsi="Times New Roman" w:eastAsia="宋体" w:cs="Times New Roman"/>
          <w:color w:val="auto"/>
          <w:kern w:val="0"/>
          <w:sz w:val="24"/>
          <w:szCs w:val="24"/>
          <w:highlight w:val="none"/>
          <w:lang w:val="en-US" w:eastAsia="zh-CN"/>
        </w:rPr>
        <w:t>6</w:t>
      </w:r>
      <w:r>
        <w:rPr>
          <w:rFonts w:hint="eastAsia" w:ascii="Times New Roman" w:hAnsi="Times New Roman" w:eastAsia="宋体" w:cs="Times New Roman"/>
          <w:color w:val="auto"/>
          <w:kern w:val="0"/>
          <w:sz w:val="24"/>
          <w:szCs w:val="24"/>
          <w:highlight w:val="none"/>
          <w:lang w:eastAsia="zh-CN"/>
        </w:rPr>
        <w:t>% 计取】</w:t>
      </w:r>
      <w:r>
        <w:rPr>
          <w:rFonts w:hint="eastAsia" w:ascii="Times New Roman" w:hAnsi="Times New Roman" w:eastAsia="宋体" w:cs="Times New Roman"/>
          <w:color w:val="auto"/>
          <w:kern w:val="0"/>
          <w:sz w:val="24"/>
          <w:szCs w:val="24"/>
          <w:highlight w:val="none"/>
        </w:rPr>
        <w:t>。除银行电汇、网上银行（从中标人法人基本存款账户转出）外，供应商还可选用银行保函、担保公司的保证担保或保险公司的保证保险等多种形式缴纳。</w:t>
      </w:r>
    </w:p>
    <w:p w14:paraId="64DA0962">
      <w:pPr>
        <w:spacing w:line="560" w:lineRule="exact"/>
        <w:ind w:firstLine="480" w:firstLineChars="200"/>
        <w:rPr>
          <w:rFonts w:hint="eastAsia" w:ascii="Times New Roman" w:hAnsi="Times New Roman" w:eastAsia="宋体" w:cs="Times New Roman"/>
          <w:color w:val="auto"/>
          <w:kern w:val="0"/>
          <w:sz w:val="24"/>
          <w:szCs w:val="24"/>
          <w:highlight w:val="none"/>
        </w:rPr>
      </w:pPr>
      <w:r>
        <w:rPr>
          <w:rFonts w:hint="eastAsia" w:ascii="Times New Roman" w:hAnsi="Times New Roman" w:eastAsia="宋体" w:cs="Times New Roman"/>
          <w:color w:val="auto"/>
          <w:kern w:val="0"/>
          <w:sz w:val="24"/>
          <w:szCs w:val="24"/>
          <w:highlight w:val="none"/>
        </w:rPr>
        <w:t>户名：泗阳县公安局</w:t>
      </w:r>
    </w:p>
    <w:p w14:paraId="767071A4">
      <w:pPr>
        <w:spacing w:line="560" w:lineRule="exact"/>
        <w:ind w:firstLine="480" w:firstLineChars="200"/>
        <w:rPr>
          <w:rFonts w:hint="eastAsia" w:ascii="Times New Roman" w:hAnsi="Times New Roman" w:eastAsia="宋体" w:cs="Times New Roman"/>
          <w:color w:val="auto"/>
          <w:kern w:val="0"/>
          <w:sz w:val="24"/>
          <w:szCs w:val="24"/>
          <w:highlight w:val="none"/>
        </w:rPr>
      </w:pPr>
      <w:r>
        <w:rPr>
          <w:rFonts w:hint="eastAsia" w:ascii="Times New Roman" w:hAnsi="Times New Roman" w:eastAsia="宋体" w:cs="Times New Roman"/>
          <w:color w:val="auto"/>
          <w:kern w:val="0"/>
          <w:sz w:val="24"/>
          <w:szCs w:val="24"/>
          <w:highlight w:val="none"/>
        </w:rPr>
        <w:t>开户行：江苏银行股份有限公司泗阳支行</w:t>
      </w:r>
    </w:p>
    <w:p w14:paraId="23C5F391">
      <w:pPr>
        <w:spacing w:line="560" w:lineRule="exact"/>
        <w:ind w:firstLine="480" w:firstLineChars="200"/>
        <w:rPr>
          <w:rFonts w:hint="eastAsia" w:ascii="Times New Roman" w:hAnsi="Times New Roman" w:eastAsia="宋体" w:cs="Times New Roman"/>
          <w:color w:val="auto"/>
          <w:kern w:val="0"/>
          <w:sz w:val="24"/>
          <w:szCs w:val="24"/>
          <w:highlight w:val="none"/>
        </w:rPr>
      </w:pPr>
      <w:r>
        <w:rPr>
          <w:rFonts w:hint="eastAsia" w:ascii="Times New Roman" w:hAnsi="Times New Roman" w:eastAsia="宋体" w:cs="Times New Roman"/>
          <w:color w:val="auto"/>
          <w:kern w:val="0"/>
          <w:sz w:val="24"/>
          <w:szCs w:val="24"/>
          <w:highlight w:val="none"/>
        </w:rPr>
        <w:t>账号：15230188000019541</w:t>
      </w:r>
    </w:p>
    <w:p w14:paraId="2C0FA294">
      <w:pPr>
        <w:spacing w:line="560" w:lineRule="exact"/>
        <w:ind w:firstLine="480" w:firstLineChars="200"/>
        <w:rPr>
          <w:rFonts w:hint="default" w:ascii="Times New Roman" w:hAnsi="Times New Roman" w:eastAsia="宋体" w:cs="Times New Roman"/>
          <w:color w:val="auto"/>
          <w:kern w:val="0"/>
          <w:sz w:val="24"/>
          <w:szCs w:val="24"/>
          <w:highlight w:val="none"/>
        </w:rPr>
      </w:pPr>
      <w:r>
        <w:rPr>
          <w:rFonts w:hint="eastAsia" w:ascii="Times New Roman" w:hAnsi="Times New Roman" w:eastAsia="宋体" w:cs="Times New Roman"/>
          <w:color w:val="auto"/>
          <w:kern w:val="0"/>
          <w:sz w:val="24"/>
          <w:szCs w:val="24"/>
          <w:highlight w:val="none"/>
        </w:rPr>
        <w:t>供应商也可选用数字人民币方式缴纳，使用投标企业数字人民币对公钱包一次性转钱至</w:t>
      </w:r>
      <w:r>
        <w:rPr>
          <w:rFonts w:hint="eastAsia" w:cs="Times New Roman"/>
          <w:color w:val="auto"/>
          <w:kern w:val="0"/>
          <w:sz w:val="24"/>
          <w:szCs w:val="24"/>
          <w:highlight w:val="none"/>
          <w:lang w:val="en-US" w:eastAsia="zh-CN"/>
        </w:rPr>
        <w:t>泗阳县公安局</w:t>
      </w:r>
      <w:r>
        <w:rPr>
          <w:rFonts w:hint="eastAsia" w:ascii="Times New Roman" w:hAnsi="Times New Roman" w:eastAsia="宋体" w:cs="Times New Roman"/>
          <w:color w:val="auto"/>
          <w:kern w:val="0"/>
          <w:sz w:val="24"/>
          <w:szCs w:val="24"/>
          <w:highlight w:val="none"/>
        </w:rPr>
        <w:t>数字人民币钱包</w:t>
      </w:r>
      <w:r>
        <w:rPr>
          <w:rFonts w:hint="eastAsia" w:ascii="Times New Roman" w:hAnsi="Times New Roman" w:eastAsia="宋体" w:cs="Times New Roman"/>
          <w:color w:val="auto"/>
          <w:kern w:val="0"/>
          <w:sz w:val="24"/>
          <w:szCs w:val="24"/>
          <w:highlight w:val="none"/>
          <w:lang w:val="en-US" w:eastAsia="zh-CN"/>
        </w:rPr>
        <w:t>具体账户另行通知</w:t>
      </w:r>
      <w:r>
        <w:rPr>
          <w:rFonts w:hint="eastAsia" w:ascii="Times New Roman" w:hAnsi="Times New Roman" w:eastAsia="宋体" w:cs="Times New Roman"/>
          <w:color w:val="auto"/>
          <w:kern w:val="0"/>
          <w:sz w:val="24"/>
          <w:szCs w:val="24"/>
          <w:highlight w:val="none"/>
        </w:rPr>
        <w:t>，并备注为</w:t>
      </w:r>
      <w:r>
        <w:rPr>
          <w:rFonts w:hint="eastAsia" w:ascii="Times New Roman" w:hAnsi="Times New Roman" w:eastAsia="宋体" w:cs="Times New Roman"/>
          <w:color w:val="auto"/>
          <w:kern w:val="0"/>
          <w:sz w:val="24"/>
          <w:szCs w:val="24"/>
          <w:highlight w:val="none"/>
          <w:lang w:eastAsia="zh-CN"/>
        </w:rPr>
        <w:t>：</w:t>
      </w:r>
      <w:r>
        <w:rPr>
          <w:rFonts w:hint="eastAsia" w:ascii="Times New Roman" w:hAnsi="Times New Roman" w:eastAsia="宋体" w:cs="Times New Roman"/>
          <w:color w:val="auto"/>
          <w:kern w:val="0"/>
          <w:sz w:val="24"/>
          <w:szCs w:val="24"/>
          <w:highlight w:val="none"/>
        </w:rPr>
        <w:t>付</w:t>
      </w:r>
      <w:r>
        <w:rPr>
          <w:rFonts w:hint="eastAsia" w:cs="Times New Roman"/>
          <w:b w:val="0"/>
          <w:bCs w:val="0"/>
          <w:color w:val="auto"/>
          <w:kern w:val="0"/>
          <w:sz w:val="24"/>
          <w:szCs w:val="24"/>
          <w:highlight w:val="none"/>
          <w:lang w:val="en-US" w:eastAsia="zh-CN"/>
        </w:rPr>
        <w:t>泗阳县公安局</w:t>
      </w:r>
      <w:r>
        <w:rPr>
          <w:rFonts w:hint="eastAsia" w:ascii="Times New Roman" w:hAnsi="Times New Roman" w:eastAsia="宋体" w:cs="Times New Roman"/>
          <w:color w:val="auto"/>
          <w:kern w:val="0"/>
          <w:sz w:val="24"/>
          <w:szCs w:val="24"/>
          <w:highlight w:val="none"/>
        </w:rPr>
        <w:t>✕✕✕项目政府采购履约保证金，保证金应一笔缴纳到位。（项目与标段名称应与招标公告项目与标段名称保持一致，保证金应一笔缴纳到位）。</w:t>
      </w:r>
    </w:p>
    <w:p w14:paraId="4874F538">
      <w:pPr>
        <w:spacing w:line="360" w:lineRule="auto"/>
        <w:ind w:firstLine="480"/>
        <w:rPr>
          <w:rFonts w:hint="default" w:ascii="Times New Roman" w:hAnsi="Times New Roman" w:eastAsia="宋体" w:cs="Times New Roman"/>
          <w:color w:val="auto"/>
          <w:kern w:val="0"/>
          <w:sz w:val="24"/>
          <w:szCs w:val="24"/>
          <w:highlight w:val="none"/>
        </w:rPr>
      </w:pPr>
      <w:r>
        <w:rPr>
          <w:rFonts w:hint="eastAsia" w:ascii="Times New Roman" w:hAnsi="Times New Roman" w:eastAsia="宋体" w:cs="Times New Roman"/>
          <w:color w:val="auto"/>
          <w:kern w:val="0"/>
          <w:sz w:val="24"/>
          <w:szCs w:val="24"/>
          <w:highlight w:val="none"/>
        </w:rPr>
        <w:t>履约保证金退还的方式：以银行电汇、网上银行、数字人民币形式缴纳履约保证金的，退回至供应商存款账户或供应商数字人民币账户；以保函、担保、保险等形式缴纳履约保证金的，在保函、担保、保险约定的保证期限届满之日起自行失效；</w:t>
      </w:r>
    </w:p>
    <w:p w14:paraId="530AB61B">
      <w:pPr>
        <w:spacing w:line="360" w:lineRule="auto"/>
        <w:ind w:firstLine="480"/>
        <w:rPr>
          <w:rFonts w:hint="default" w:ascii="Times New Roman" w:hAnsi="Times New Roman" w:eastAsia="宋体" w:cs="Times New Roman"/>
          <w:color w:val="auto"/>
          <w:kern w:val="0"/>
          <w:sz w:val="24"/>
          <w:szCs w:val="24"/>
          <w:highlight w:val="none"/>
        </w:rPr>
      </w:pPr>
      <w:r>
        <w:rPr>
          <w:rFonts w:hint="eastAsia" w:ascii="Times New Roman" w:hAnsi="Times New Roman" w:eastAsia="宋体" w:cs="Times New Roman"/>
          <w:color w:val="auto"/>
          <w:kern w:val="0"/>
          <w:sz w:val="24"/>
          <w:szCs w:val="24"/>
          <w:highlight w:val="none"/>
        </w:rPr>
        <w:t>履约保证金退还的条件：按以下方式实行：</w:t>
      </w:r>
    </w:p>
    <w:p w14:paraId="70B17BFF">
      <w:pPr>
        <w:spacing w:line="560" w:lineRule="exact"/>
        <w:ind w:firstLine="480"/>
        <w:rPr>
          <w:rFonts w:hint="default" w:ascii="Times New Roman" w:hAnsi="Times New Roman" w:eastAsia="宋体" w:cs="Times New Roman"/>
          <w:bCs/>
          <w:color w:val="auto"/>
          <w:kern w:val="0"/>
          <w:sz w:val="24"/>
          <w:highlight w:val="none"/>
          <w:lang w:val="zh-CN"/>
        </w:rPr>
      </w:pPr>
      <w:r>
        <w:rPr>
          <w:rFonts w:hint="eastAsia" w:ascii="Times New Roman" w:hAnsi="Times New Roman" w:eastAsia="宋体" w:cs="Times New Roman"/>
          <w:bCs/>
          <w:color w:val="auto"/>
          <w:kern w:val="0"/>
          <w:sz w:val="24"/>
          <w:highlight w:val="none"/>
          <w:lang w:val="zh-CN"/>
        </w:rPr>
        <w:t>服务类项目：项目履约期满评价合格，出具</w:t>
      </w:r>
      <w:r>
        <w:rPr>
          <w:rFonts w:hint="eastAsia" w:ascii="Times New Roman" w:hAnsi="Times New Roman" w:eastAsia="宋体" w:cs="Times New Roman"/>
          <w:bCs/>
          <w:color w:val="auto"/>
          <w:kern w:val="0"/>
          <w:sz w:val="24"/>
          <w:highlight w:val="none"/>
        </w:rPr>
        <w:t>验收报告（</w:t>
      </w:r>
      <w:r>
        <w:rPr>
          <w:rFonts w:hint="eastAsia" w:ascii="Times New Roman" w:hAnsi="Times New Roman" w:eastAsia="宋体" w:cs="Times New Roman"/>
          <w:bCs/>
          <w:color w:val="auto"/>
          <w:kern w:val="0"/>
          <w:sz w:val="24"/>
          <w:highlight w:val="none"/>
          <w:lang w:val="zh-CN"/>
        </w:rPr>
        <w:t>履约评价报告</w:t>
      </w:r>
      <w:r>
        <w:rPr>
          <w:rFonts w:hint="eastAsia" w:ascii="Times New Roman" w:hAnsi="Times New Roman" w:eastAsia="宋体" w:cs="Times New Roman"/>
          <w:bCs/>
          <w:color w:val="auto"/>
          <w:kern w:val="0"/>
          <w:sz w:val="24"/>
          <w:highlight w:val="none"/>
        </w:rPr>
        <w:t>）</w:t>
      </w:r>
      <w:r>
        <w:rPr>
          <w:rFonts w:hint="eastAsia" w:ascii="Times New Roman" w:hAnsi="Times New Roman" w:eastAsia="宋体" w:cs="Times New Roman"/>
          <w:bCs/>
          <w:color w:val="auto"/>
          <w:kern w:val="0"/>
          <w:sz w:val="24"/>
          <w:highlight w:val="none"/>
          <w:lang w:val="zh-CN"/>
        </w:rPr>
        <w:t>及履约保证金收据申请退付；</w:t>
      </w:r>
    </w:p>
    <w:p w14:paraId="7F15189C">
      <w:pPr>
        <w:spacing w:line="360" w:lineRule="auto"/>
        <w:ind w:firstLine="480"/>
        <w:rPr>
          <w:rFonts w:hint="default" w:ascii="Times New Roman" w:hAnsi="Times New Roman" w:eastAsia="宋体" w:cs="Times New Roman"/>
          <w:color w:val="auto"/>
          <w:kern w:val="0"/>
          <w:sz w:val="24"/>
          <w:szCs w:val="24"/>
          <w:highlight w:val="none"/>
        </w:rPr>
      </w:pPr>
      <w:r>
        <w:rPr>
          <w:rFonts w:hint="eastAsia" w:ascii="Times New Roman" w:hAnsi="Times New Roman" w:eastAsia="宋体" w:cs="Times New Roman"/>
          <w:color w:val="auto"/>
          <w:kern w:val="0"/>
          <w:sz w:val="24"/>
          <w:szCs w:val="24"/>
          <w:highlight w:val="none"/>
        </w:rPr>
        <w:t>履约保证金退还时间：采购单位收到供应商退付申请后5个工作日内退还；</w:t>
      </w:r>
    </w:p>
    <w:p w14:paraId="682F9851">
      <w:pPr>
        <w:spacing w:line="360" w:lineRule="auto"/>
        <w:ind w:firstLine="480"/>
        <w:rPr>
          <w:rFonts w:hint="default" w:ascii="Times New Roman" w:hAnsi="Times New Roman" w:eastAsia="宋体" w:cs="Times New Roman"/>
          <w:color w:val="auto"/>
          <w:kern w:val="0"/>
          <w:sz w:val="24"/>
          <w:szCs w:val="24"/>
          <w:highlight w:val="none"/>
        </w:rPr>
      </w:pPr>
      <w:r>
        <w:rPr>
          <w:rFonts w:hint="eastAsia" w:ascii="Times New Roman" w:hAnsi="Times New Roman" w:eastAsia="宋体" w:cs="Times New Roman"/>
          <w:color w:val="auto"/>
          <w:kern w:val="0"/>
          <w:sz w:val="24"/>
          <w:szCs w:val="24"/>
          <w:highlight w:val="none"/>
        </w:rPr>
        <w:t>履约保证金不予退还情形：除不可抗力外，供应商不履行与采购人订立的采购合同的，履约保证金不予退还，给采购人造成的损失超过履约保证金数额的，还应当对超过部分予以赔偿；</w:t>
      </w:r>
    </w:p>
    <w:p w14:paraId="7E6D57AB">
      <w:pPr>
        <w:spacing w:line="360" w:lineRule="auto"/>
        <w:ind w:firstLine="480"/>
        <w:rPr>
          <w:rFonts w:hint="default" w:ascii="Times New Roman" w:hAnsi="Times New Roman" w:eastAsia="宋体" w:cs="Times New Roman"/>
          <w:color w:val="auto"/>
          <w:kern w:val="0"/>
          <w:sz w:val="24"/>
          <w:szCs w:val="24"/>
          <w:highlight w:val="none"/>
        </w:rPr>
      </w:pPr>
      <w:r>
        <w:rPr>
          <w:rFonts w:hint="eastAsia" w:ascii="Times New Roman" w:hAnsi="Times New Roman" w:eastAsia="宋体" w:cs="Times New Roman"/>
          <w:color w:val="auto"/>
          <w:kern w:val="0"/>
          <w:sz w:val="24"/>
          <w:szCs w:val="24"/>
          <w:highlight w:val="none"/>
        </w:rPr>
        <w:t>逾期退还履约保证金的违约责任：除应当退还履约保证金外，还应当按中国人民银行同期贷款基准利率上浮20％后的利率支付超期资金占用费，但因供应商自身原因导致无法及时退还的除外。</w:t>
      </w:r>
    </w:p>
    <w:p w14:paraId="03416B43">
      <w:pPr>
        <w:spacing w:line="360" w:lineRule="auto"/>
        <w:ind w:firstLine="480"/>
        <w:rPr>
          <w:rFonts w:hint="default" w:ascii="宋体" w:hAnsi="宋体" w:eastAsia="宋体" w:cs="宋体"/>
          <w:color w:val="auto"/>
          <w:kern w:val="0"/>
          <w:sz w:val="24"/>
          <w:szCs w:val="24"/>
          <w:highlight w:val="none"/>
        </w:rPr>
      </w:pPr>
      <w:r>
        <w:rPr>
          <w:rFonts w:hint="default" w:ascii="Times New Roman" w:hAnsi="Times New Roman" w:eastAsia="宋体" w:cs="Times New Roman"/>
          <w:color w:val="auto"/>
          <w:kern w:val="0"/>
          <w:sz w:val="24"/>
          <w:szCs w:val="24"/>
          <w:highlight w:val="none"/>
        </w:rPr>
        <w:t>本项目支持和鼓励供应商使用江苏政府采购电子履约保函（保险）代替缴纳履约保证金。关于办理流程、偿付等内容详见江苏省政府采购网《关于在全省政府采购领域推行电子履约保函(保险)的通知》(苏财购﹝2023﹞150号)。</w:t>
      </w:r>
    </w:p>
    <w:p w14:paraId="2F97B060">
      <w:pPr>
        <w:spacing w:line="560" w:lineRule="exact"/>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七、合同转包或分包</w:t>
      </w:r>
    </w:p>
    <w:p w14:paraId="5E67873D">
      <w:pPr>
        <w:spacing w:line="560" w:lineRule="exact"/>
        <w:ind w:firstLine="480"/>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7.1乙方不得将合同标的转包给他人履行。</w:t>
      </w:r>
    </w:p>
    <w:p w14:paraId="11F7A1E3">
      <w:pPr>
        <w:spacing w:line="560" w:lineRule="exact"/>
        <w:ind w:firstLine="480"/>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7.2乙方不得将合同标的分包给他人履行。</w:t>
      </w:r>
    </w:p>
    <w:p w14:paraId="4F32C568">
      <w:pPr>
        <w:spacing w:line="560" w:lineRule="exact"/>
        <w:ind w:firstLine="480"/>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7.3乙方如有转包或未经甲方同意的分包行为，甲方有权给予终止合同。</w:t>
      </w:r>
    </w:p>
    <w:p w14:paraId="2C60AE5A">
      <w:pPr>
        <w:spacing w:line="560" w:lineRule="exact"/>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八、合同款项支付</w:t>
      </w:r>
    </w:p>
    <w:p w14:paraId="3DBE23FE">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560" w:lineRule="exact"/>
        <w:ind w:firstLine="480" w:firstLineChars="200"/>
        <w:textAlignment w:val="auto"/>
        <w:rPr>
          <w:rFonts w:ascii="宋体" w:hAnsi="宋体" w:eastAsia="宋体" w:cs="Times New Roman"/>
          <w:color w:val="auto"/>
          <w:kern w:val="2"/>
          <w:szCs w:val="24"/>
          <w:highlight w:val="none"/>
        </w:rPr>
      </w:pPr>
      <w:r>
        <w:rPr>
          <w:rFonts w:hint="eastAsia" w:ascii="宋体" w:hAnsi="宋体" w:eastAsia="宋体" w:cs="宋体"/>
          <w:color w:val="auto"/>
          <w:kern w:val="2"/>
          <w:sz w:val="24"/>
          <w:szCs w:val="24"/>
          <w:highlight w:val="none"/>
          <w:lang w:val="en-US" w:eastAsia="zh-CN"/>
        </w:rPr>
        <w:t>8.1</w:t>
      </w:r>
      <w:r>
        <w:rPr>
          <w:rFonts w:ascii="宋体" w:hAnsi="宋体" w:eastAsia="宋体" w:cs="宋体"/>
          <w:color w:val="auto"/>
          <w:kern w:val="2"/>
          <w:sz w:val="24"/>
          <w:szCs w:val="24"/>
          <w:highlight w:val="none"/>
        </w:rPr>
        <w:t>按照以下确定的付款方式，采购人及时办理付款手续。对于满足合同约定支付条件的，自收到发票后</w:t>
      </w:r>
      <w:r>
        <w:rPr>
          <w:rFonts w:ascii="宋体" w:hAnsi="宋体" w:eastAsia="宋体" w:cs="宋体"/>
          <w:color w:val="auto"/>
          <w:kern w:val="2"/>
          <w:sz w:val="24"/>
          <w:szCs w:val="24"/>
          <w:highlight w:val="none"/>
          <w:u w:val="single"/>
        </w:rPr>
        <w:t>10个工作</w:t>
      </w:r>
      <w:r>
        <w:rPr>
          <w:rFonts w:ascii="宋体" w:hAnsi="宋体" w:eastAsia="宋体" w:cs="宋体"/>
          <w:color w:val="auto"/>
          <w:kern w:val="2"/>
          <w:sz w:val="24"/>
          <w:szCs w:val="24"/>
          <w:highlight w:val="none"/>
        </w:rPr>
        <w:t>日内将资金支付到合同约定的供应商账户或供应商数字人民币账户。</w:t>
      </w:r>
    </w:p>
    <w:p w14:paraId="2A8F8A85">
      <w:pPr>
        <w:pageBreakBefore w:val="0"/>
        <w:kinsoku/>
        <w:wordWrap/>
        <w:overflowPunct/>
        <w:topLinePunct w:val="0"/>
        <w:autoSpaceDE/>
        <w:autoSpaceDN/>
        <w:bidi w:val="0"/>
        <w:adjustRightInd w:val="0"/>
        <w:snapToGrid w:val="0"/>
        <w:spacing w:line="560" w:lineRule="exact"/>
        <w:ind w:firstLine="480" w:firstLineChars="200"/>
        <w:textAlignment w:val="auto"/>
        <w:rPr>
          <w:rFonts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预付款：签订合同后10日内支付合同价的30%；</w:t>
      </w:r>
    </w:p>
    <w:p w14:paraId="4901EBF8">
      <w:pPr>
        <w:pageBreakBefore w:val="0"/>
        <w:kinsoku/>
        <w:wordWrap/>
        <w:overflowPunct/>
        <w:topLinePunct w:val="0"/>
        <w:autoSpaceDE/>
        <w:autoSpaceDN/>
        <w:bidi w:val="0"/>
        <w:adjustRightInd w:val="0"/>
        <w:snapToGrid w:val="0"/>
        <w:spacing w:line="560" w:lineRule="exact"/>
        <w:ind w:firstLine="480" w:firstLineChars="200"/>
        <w:textAlignment w:val="auto"/>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进度款：项目通过验收后付至合同价的85%，审计后付至审定价的95%，余款待缺陷责任服务期满后付清（无息）。</w:t>
      </w:r>
    </w:p>
    <w:p w14:paraId="1CF76C2E">
      <w:pPr>
        <w:pageBreakBefore w:val="0"/>
        <w:kinsoku/>
        <w:wordWrap/>
        <w:overflowPunct/>
        <w:topLinePunct w:val="0"/>
        <w:autoSpaceDE/>
        <w:autoSpaceDN/>
        <w:bidi w:val="0"/>
        <w:adjustRightInd w:val="0"/>
        <w:snapToGrid w:val="0"/>
        <w:spacing w:line="560" w:lineRule="exact"/>
        <w:ind w:firstLine="480" w:firstLineChars="200"/>
        <w:textAlignment w:val="auto"/>
        <w:rPr>
          <w:rFonts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资金支付的时间：收到供应商发票10个工作日内将资金支付到合同约定的供应商账户或供应商数字人民币账户。</w:t>
      </w:r>
    </w:p>
    <w:p w14:paraId="177DBB9D">
      <w:pPr>
        <w:pageBreakBefore w:val="0"/>
        <w:kinsoku/>
        <w:wordWrap/>
        <w:overflowPunct/>
        <w:topLinePunct w:val="0"/>
        <w:autoSpaceDE/>
        <w:autoSpaceDN/>
        <w:bidi w:val="0"/>
        <w:adjustRightInd w:val="0"/>
        <w:snapToGrid w:val="0"/>
        <w:spacing w:line="560" w:lineRule="exact"/>
        <w:ind w:firstLine="480" w:firstLineChars="200"/>
        <w:textAlignment w:val="auto"/>
        <w:rPr>
          <w:rFonts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资金支付的条件：满足相应阶段的要求且收到供应商发票；</w:t>
      </w:r>
    </w:p>
    <w:p w14:paraId="73533224">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560" w:lineRule="exact"/>
        <w:ind w:firstLine="480" w:firstLineChars="200"/>
        <w:textAlignment w:val="auto"/>
        <w:rPr>
          <w:rFonts w:ascii="宋体" w:hAnsi="宋体" w:eastAsia="宋体" w:cs="Times New Roman"/>
          <w:color w:val="auto"/>
          <w:kern w:val="2"/>
          <w:szCs w:val="24"/>
          <w:highlight w:val="none"/>
        </w:rPr>
      </w:pPr>
      <w:r>
        <w:rPr>
          <w:rFonts w:hint="eastAsia" w:ascii="宋体" w:hAnsi="宋体" w:eastAsia="宋体" w:cs="宋体"/>
          <w:color w:val="auto"/>
          <w:kern w:val="2"/>
          <w:sz w:val="24"/>
          <w:szCs w:val="24"/>
          <w:highlight w:val="none"/>
        </w:rPr>
        <w:t>注：在签订合同时，中标人明确表示无需预付款或者主动要求降低预付款比例的金额，采购人可不适用预付款规定。</w:t>
      </w:r>
      <w:r>
        <w:rPr>
          <w:rFonts w:ascii="宋体" w:hAnsi="宋体" w:eastAsia="宋体" w:cs="仿宋"/>
          <w:bCs/>
          <w:color w:val="auto"/>
          <w:kern w:val="2"/>
          <w:sz w:val="24"/>
          <w:szCs w:val="24"/>
          <w:highlight w:val="none"/>
        </w:rPr>
        <w:t> </w:t>
      </w:r>
      <w:r>
        <w:rPr>
          <w:rFonts w:ascii="宋体" w:hAnsi="宋体" w:eastAsia="宋体" w:cs="宋体"/>
          <w:color w:val="auto"/>
          <w:kern w:val="2"/>
          <w:szCs w:val="24"/>
          <w:highlight w:val="none"/>
        </w:rPr>
        <w:t> </w:t>
      </w:r>
    </w:p>
    <w:p w14:paraId="4DE68041">
      <w:pPr>
        <w:spacing w:line="560" w:lineRule="exact"/>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九、税费</w:t>
      </w:r>
    </w:p>
    <w:p w14:paraId="19D570A5">
      <w:pPr>
        <w:spacing w:line="560" w:lineRule="exact"/>
        <w:ind w:firstLine="480"/>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9.1本合同执行中相关的一切税费均由乙方负担。</w:t>
      </w:r>
    </w:p>
    <w:p w14:paraId="7EC36EBB">
      <w:pPr>
        <w:spacing w:line="560" w:lineRule="exact"/>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十、质量保修范围和保修期及售后服务</w:t>
      </w:r>
    </w:p>
    <w:p w14:paraId="74F7F270">
      <w:pPr>
        <w:spacing w:line="560" w:lineRule="exact"/>
        <w:ind w:firstLine="480"/>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10.1 乙方应按招标文件规定的货物性能、技术要求、质量标准向甲方提供未经使用的全新产品。</w:t>
      </w:r>
    </w:p>
    <w:p w14:paraId="426A385D">
      <w:pPr>
        <w:spacing w:line="560" w:lineRule="exact"/>
        <w:ind w:firstLine="480"/>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10.2 乙方提供的货物在质量期内因货物本身的质量问题发生故障，乙方应负责更换。对达不到技术要求者，根据实际情况，经双方协商，可按以下办法处理：</w:t>
      </w:r>
    </w:p>
    <w:p w14:paraId="63EDBF85">
      <w:pPr>
        <w:spacing w:line="560" w:lineRule="exact"/>
        <w:ind w:firstLine="480"/>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⑴更换：由乙方承担所发生的全部费用。</w:t>
      </w:r>
    </w:p>
    <w:p w14:paraId="04342E86">
      <w:pPr>
        <w:spacing w:line="560" w:lineRule="exact"/>
        <w:ind w:firstLine="480"/>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⑵贬值处理：由甲乙双方合议定价。</w:t>
      </w:r>
    </w:p>
    <w:p w14:paraId="46214E63">
      <w:pPr>
        <w:spacing w:line="560" w:lineRule="exact"/>
        <w:ind w:firstLine="480"/>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⑶退货处理：乙方应退还甲方支付的合同款，同时应承担该货物的直接费用（运输、保险、检验、货款利息及银行手续费等）。</w:t>
      </w:r>
    </w:p>
    <w:p w14:paraId="675D0C05">
      <w:pPr>
        <w:spacing w:line="560" w:lineRule="exact"/>
        <w:ind w:firstLine="480"/>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10.3 如在使用过程中发生质量问题，乙方在接到甲方通知后在___</w:t>
      </w:r>
      <w:r>
        <w:rPr>
          <w:rFonts w:hint="eastAsia" w:ascii="宋体" w:hAnsi="宋体" w:eastAsia="宋体" w:cs="宋体"/>
          <w:bCs/>
          <w:color w:val="auto"/>
          <w:sz w:val="24"/>
          <w:highlight w:val="none"/>
          <w:u w:val="single"/>
        </w:rPr>
        <w:t>24</w:t>
      </w:r>
      <w:r>
        <w:rPr>
          <w:rFonts w:hint="eastAsia" w:ascii="宋体" w:hAnsi="宋体" w:eastAsia="宋体" w:cs="宋体"/>
          <w:bCs/>
          <w:color w:val="auto"/>
          <w:sz w:val="24"/>
          <w:highlight w:val="none"/>
          <w:u w:val="single"/>
          <w:lang w:val="zh-CN"/>
        </w:rPr>
        <w:t>_</w:t>
      </w:r>
      <w:r>
        <w:rPr>
          <w:rFonts w:hint="eastAsia" w:ascii="宋体" w:hAnsi="宋体" w:eastAsia="宋体" w:cs="宋体"/>
          <w:bCs/>
          <w:color w:val="auto"/>
          <w:sz w:val="24"/>
          <w:highlight w:val="none"/>
          <w:lang w:val="zh-CN"/>
        </w:rPr>
        <w:t>__小时内到达甲方现场。</w:t>
      </w:r>
    </w:p>
    <w:p w14:paraId="631924C4">
      <w:pPr>
        <w:spacing w:line="560" w:lineRule="exact"/>
        <w:ind w:firstLine="480"/>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10.4 在质保期内，乙方应对货物出现的质量及安全问题负责处理解决并承担一切费用。</w:t>
      </w:r>
    </w:p>
    <w:p w14:paraId="17B43914">
      <w:pPr>
        <w:spacing w:line="560" w:lineRule="exact"/>
        <w:ind w:firstLine="480"/>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10.5</w:t>
      </w:r>
      <w:r>
        <w:rPr>
          <w:rFonts w:hint="eastAsia" w:ascii="宋体" w:hAnsi="宋体" w:eastAsia="宋体" w:cs="宋体"/>
          <w:bCs/>
          <w:color w:val="auto"/>
          <w:sz w:val="24"/>
          <w:highlight w:val="none"/>
          <w:lang w:val="zh-CN" w:eastAsia="zh-CN"/>
        </w:rPr>
        <w:t>免费运行维护期限：3年</w:t>
      </w:r>
      <w:r>
        <w:rPr>
          <w:rFonts w:hint="eastAsia" w:ascii="宋体" w:hAnsi="宋体" w:eastAsia="宋体" w:cs="宋体"/>
          <w:bCs/>
          <w:color w:val="auto"/>
          <w:sz w:val="24"/>
          <w:highlight w:val="none"/>
          <w:lang w:val="zh-CN"/>
        </w:rPr>
        <w:t xml:space="preserve"> </w:t>
      </w:r>
      <w:r>
        <w:rPr>
          <w:rFonts w:hint="eastAsia" w:ascii="宋体" w:hAnsi="宋体" w:eastAsia="宋体" w:cs="宋体"/>
          <w:color w:val="auto"/>
          <w:sz w:val="24"/>
          <w:highlight w:val="none"/>
        </w:rPr>
        <w:t>，自项目验收合格之日起</w:t>
      </w:r>
      <w:r>
        <w:rPr>
          <w:rFonts w:hint="eastAsia" w:ascii="宋体" w:hAnsi="宋体" w:eastAsia="宋体" w:cs="宋体"/>
          <w:bCs/>
          <w:color w:val="auto"/>
          <w:sz w:val="24"/>
          <w:highlight w:val="none"/>
          <w:lang w:val="zh-CN"/>
        </w:rPr>
        <w:t>，因人为因素出现的故障不在保修范围内。超过保修期的机器设备，终生维修，维修时只收部件成本费。</w:t>
      </w:r>
    </w:p>
    <w:p w14:paraId="3DFB9449">
      <w:pPr>
        <w:spacing w:line="560" w:lineRule="exact"/>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十一、项目验收</w:t>
      </w:r>
    </w:p>
    <w:p w14:paraId="19FC608B">
      <w:pPr>
        <w:spacing w:line="560" w:lineRule="exact"/>
        <w:ind w:firstLine="480"/>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11.1 甲方依法组织履约验收工作。</w:t>
      </w:r>
    </w:p>
    <w:p w14:paraId="0D7D202B">
      <w:pPr>
        <w:spacing w:line="560" w:lineRule="exact"/>
        <w:ind w:firstLine="480"/>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7281DE6E">
      <w:pPr>
        <w:spacing w:line="560" w:lineRule="exact"/>
        <w:ind w:firstLine="480"/>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11.3 对于实际使用人和甲方分离的项目，甲方邀请实际使用人参与验收。</w:t>
      </w:r>
    </w:p>
    <w:p w14:paraId="2F41DEB2">
      <w:pPr>
        <w:spacing w:line="560" w:lineRule="exact"/>
        <w:ind w:firstLine="480"/>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11.4 如有必要，甲方邀请参加本项目的其他供应商或第三方专业机构及专家参与验收，相关意见将作为验收书的参考资料。</w:t>
      </w:r>
    </w:p>
    <w:p w14:paraId="79D15061">
      <w:pPr>
        <w:spacing w:line="560" w:lineRule="exact"/>
        <w:ind w:firstLine="480"/>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0E3849D7">
      <w:pPr>
        <w:spacing w:line="560" w:lineRule="exact"/>
        <w:ind w:firstLine="480"/>
        <w:rPr>
          <w:rFonts w:hint="eastAsia" w:ascii="宋体" w:hAnsi="宋体" w:eastAsia="宋体" w:cs="宋体"/>
          <w:color w:val="auto"/>
          <w:sz w:val="24"/>
          <w:szCs w:val="24"/>
          <w:highlight w:val="none"/>
        </w:rPr>
      </w:pPr>
      <w:r>
        <w:rPr>
          <w:rFonts w:hint="eastAsia" w:ascii="宋体" w:hAnsi="宋体" w:eastAsia="宋体" w:cs="宋体"/>
          <w:bCs/>
          <w:color w:val="auto"/>
          <w:sz w:val="24"/>
          <w:highlight w:val="none"/>
          <w:lang w:val="zh-CN"/>
        </w:rPr>
        <w:t>11.6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p>
    <w:p w14:paraId="7803D6B5">
      <w:pPr>
        <w:spacing w:line="560" w:lineRule="exact"/>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十二、货物的包装、发运及运输</w:t>
      </w:r>
    </w:p>
    <w:p w14:paraId="43F02D85">
      <w:pPr>
        <w:spacing w:line="560" w:lineRule="exact"/>
        <w:ind w:firstLine="480"/>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12.1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p>
    <w:p w14:paraId="1C81FAC0">
      <w:pPr>
        <w:spacing w:line="560" w:lineRule="exact"/>
        <w:ind w:firstLine="480"/>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12.2 使用说明书、质量检验证明书、随配附件和工具以及清单一并附于货物内。</w:t>
      </w:r>
    </w:p>
    <w:p w14:paraId="759364E1">
      <w:pPr>
        <w:spacing w:line="560" w:lineRule="exact"/>
        <w:ind w:firstLine="480"/>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12.3 乙方在货物发运手续办理完毕后24小时内或货到甲方48小时前通知甲方，以准备接货。</w:t>
      </w:r>
    </w:p>
    <w:p w14:paraId="7484C695">
      <w:pPr>
        <w:spacing w:line="560" w:lineRule="exact"/>
        <w:ind w:firstLine="480"/>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12.4 货物在交付甲方前发生的风险均由乙方负责。</w:t>
      </w:r>
    </w:p>
    <w:p w14:paraId="5243EA7D">
      <w:pPr>
        <w:spacing w:line="560" w:lineRule="exact"/>
        <w:ind w:firstLine="480"/>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12.5 货物在规定的交付期限内由乙方送达甲方指定的地点视为交付，乙方同时需通知甲方货物已送达。</w:t>
      </w:r>
    </w:p>
    <w:p w14:paraId="3663C33A">
      <w:pPr>
        <w:spacing w:line="560" w:lineRule="exact"/>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十三、违约责任</w:t>
      </w:r>
    </w:p>
    <w:p w14:paraId="12AC9685">
      <w:pPr>
        <w:spacing w:line="560" w:lineRule="exact"/>
        <w:ind w:firstLine="480"/>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13.1 甲方无正当理由拒收货物的，甲方向乙方偿付拒收货款总值</w:t>
      </w:r>
      <w:r>
        <w:rPr>
          <w:rFonts w:hint="eastAsia" w:ascii="宋体" w:hAnsi="宋体" w:eastAsia="宋体" w:cs="宋体"/>
          <w:bCs/>
          <w:color w:val="auto"/>
          <w:sz w:val="24"/>
          <w:highlight w:val="none"/>
          <w:u w:val="single"/>
          <w:lang w:val="zh-CN"/>
        </w:rPr>
        <w:t xml:space="preserve"> </w:t>
      </w:r>
      <w:r>
        <w:rPr>
          <w:rFonts w:hint="eastAsia" w:ascii="宋体" w:hAnsi="宋体" w:eastAsia="宋体" w:cs="宋体"/>
          <w:bCs/>
          <w:color w:val="auto"/>
          <w:sz w:val="24"/>
          <w:highlight w:val="none"/>
          <w:u w:val="single"/>
        </w:rPr>
        <w:t>5%</w:t>
      </w:r>
      <w:r>
        <w:rPr>
          <w:rFonts w:hint="eastAsia" w:ascii="宋体" w:hAnsi="宋体" w:eastAsia="宋体" w:cs="宋体"/>
          <w:bCs/>
          <w:color w:val="auto"/>
          <w:sz w:val="24"/>
          <w:highlight w:val="none"/>
          <w:u w:val="single"/>
          <w:lang w:val="zh-CN"/>
        </w:rPr>
        <w:t xml:space="preserve">  </w:t>
      </w:r>
      <w:r>
        <w:rPr>
          <w:rFonts w:hint="eastAsia" w:ascii="宋体" w:hAnsi="宋体" w:eastAsia="宋体" w:cs="宋体"/>
          <w:bCs/>
          <w:color w:val="auto"/>
          <w:sz w:val="24"/>
          <w:highlight w:val="none"/>
          <w:lang w:val="zh-CN"/>
        </w:rPr>
        <w:t>的违约金。</w:t>
      </w:r>
    </w:p>
    <w:p w14:paraId="50D8AC7A">
      <w:pPr>
        <w:spacing w:line="560" w:lineRule="exact"/>
        <w:ind w:firstLine="480"/>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13.2 甲方无故逾期验收和办理货款支付手续的,甲方应按逾期付款总额每日    向乙方支付违约金。</w:t>
      </w:r>
    </w:p>
    <w:p w14:paraId="3A810900">
      <w:pPr>
        <w:spacing w:line="560" w:lineRule="exact"/>
        <w:ind w:firstLine="480"/>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13.3 乙方逾期交付货物的，乙方应按逾期交货总额每日千分之</w:t>
      </w:r>
      <w:r>
        <w:rPr>
          <w:rFonts w:hint="eastAsia" w:ascii="宋体" w:hAnsi="宋体" w:cs="宋体"/>
          <w:bCs/>
          <w:color w:val="auto"/>
          <w:sz w:val="24"/>
          <w:highlight w:val="none"/>
          <w:lang w:val="en-US" w:eastAsia="zh-CN"/>
        </w:rPr>
        <w:t>三</w:t>
      </w:r>
      <w:r>
        <w:rPr>
          <w:rFonts w:hint="eastAsia" w:ascii="宋体" w:hAnsi="宋体" w:eastAsia="宋体" w:cs="宋体"/>
          <w:bCs/>
          <w:color w:val="auto"/>
          <w:sz w:val="24"/>
          <w:highlight w:val="none"/>
          <w:lang w:val="zh-CN"/>
        </w:rPr>
        <w:t>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eastAsia="宋体" w:cs="宋体"/>
          <w:bCs/>
          <w:color w:val="auto"/>
          <w:sz w:val="24"/>
          <w:highlight w:val="none"/>
          <w:u w:val="single"/>
          <w:lang w:val="zh-CN"/>
        </w:rPr>
        <w:t xml:space="preserve"> </w:t>
      </w:r>
      <w:r>
        <w:rPr>
          <w:rFonts w:hint="eastAsia" w:ascii="宋体" w:hAnsi="宋体" w:eastAsia="宋体" w:cs="宋体"/>
          <w:bCs/>
          <w:color w:val="auto"/>
          <w:sz w:val="24"/>
          <w:highlight w:val="none"/>
          <w:u w:val="single"/>
        </w:rPr>
        <w:t>20%</w:t>
      </w:r>
      <w:r>
        <w:rPr>
          <w:rFonts w:hint="eastAsia" w:ascii="宋体" w:hAnsi="宋体" w:eastAsia="宋体" w:cs="宋体"/>
          <w:bCs/>
          <w:color w:val="auto"/>
          <w:sz w:val="24"/>
          <w:highlight w:val="none"/>
          <w:u w:val="single"/>
          <w:lang w:val="zh-CN"/>
        </w:rPr>
        <w:t xml:space="preserve"> </w:t>
      </w:r>
      <w:r>
        <w:rPr>
          <w:rFonts w:hint="eastAsia" w:ascii="宋体" w:hAnsi="宋体" w:eastAsia="宋体" w:cs="宋体"/>
          <w:bCs/>
          <w:color w:val="auto"/>
          <w:sz w:val="24"/>
          <w:highlight w:val="none"/>
          <w:lang w:val="zh-CN"/>
        </w:rPr>
        <w:t xml:space="preserve">的违约金，如造成甲方损失超过违约金的，超出部分由乙方继续承担赔偿责任。 </w:t>
      </w:r>
    </w:p>
    <w:p w14:paraId="63B4065C">
      <w:pPr>
        <w:spacing w:line="560" w:lineRule="exact"/>
        <w:ind w:firstLine="480"/>
        <w:rPr>
          <w:rFonts w:hint="eastAsia" w:ascii="宋体" w:hAnsi="宋体" w:eastAsia="宋体" w:cs="宋体"/>
          <w:color w:val="auto"/>
          <w:sz w:val="24"/>
          <w:szCs w:val="24"/>
          <w:highlight w:val="none"/>
        </w:rPr>
      </w:pPr>
      <w:r>
        <w:rPr>
          <w:rFonts w:hint="eastAsia" w:ascii="宋体" w:hAnsi="宋体" w:eastAsia="宋体" w:cs="宋体"/>
          <w:bCs/>
          <w:color w:val="auto"/>
          <w:sz w:val="24"/>
          <w:highlight w:val="none"/>
          <w:lang w:val="zh-CN"/>
        </w:rPr>
        <w:t>13.4 乙方所交的货物品种、型号、规格、技术参数、质量不符合合同规定及招标文件规定标准的，甲方有权拒收该货物，乙方愿意更换货物但逾期交货的，按乙方逾期交货处理。乙方拒绝更换货物的，甲方可单方面解除合同。</w:t>
      </w:r>
    </w:p>
    <w:p w14:paraId="3B484759">
      <w:pPr>
        <w:spacing w:line="560" w:lineRule="exact"/>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十四、供应商合法权益补偿机制</w:t>
      </w:r>
    </w:p>
    <w:p w14:paraId="7496A7D2">
      <w:pPr>
        <w:pStyle w:val="332"/>
        <w:spacing w:line="560" w:lineRule="exact"/>
        <w:ind w:firstLine="480"/>
        <w:rPr>
          <w:rFonts w:hint="eastAsia" w:ascii="宋体" w:hAnsi="宋体" w:eastAsia="宋体" w:cs="宋体"/>
          <w:color w:val="auto"/>
          <w:sz w:val="24"/>
          <w:szCs w:val="24"/>
          <w:highlight w:val="none"/>
        </w:rPr>
      </w:pPr>
      <w:bookmarkStart w:id="214" w:name="_Toc23650"/>
      <w:r>
        <w:rPr>
          <w:rFonts w:hint="eastAsia" w:ascii="宋体" w:hAnsi="宋体" w:eastAsia="宋体" w:cs="宋体"/>
          <w:color w:val="auto"/>
          <w:sz w:val="24"/>
          <w:szCs w:val="24"/>
          <w:highlight w:val="none"/>
        </w:rPr>
        <w:t>供应商合法权益补偿救济机制。在履约过程因政策变化、规划调整而无法履行合同约定，造成企业合法权益受损的，采购人依据实际情况对供应商进行补偿救济。</w:t>
      </w:r>
      <w:bookmarkEnd w:id="214"/>
    </w:p>
    <w:p w14:paraId="7042B4D4">
      <w:pPr>
        <w:spacing w:line="560" w:lineRule="exact"/>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十五、不可抗力事件处理</w:t>
      </w:r>
    </w:p>
    <w:p w14:paraId="581685F8">
      <w:pPr>
        <w:spacing w:line="560" w:lineRule="exact"/>
        <w:ind w:firstLine="480"/>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1</w:t>
      </w:r>
      <w:r>
        <w:rPr>
          <w:rFonts w:hint="eastAsia" w:ascii="宋体" w:hAnsi="宋体" w:eastAsia="宋体" w:cs="宋体"/>
          <w:bCs/>
          <w:color w:val="auto"/>
          <w:sz w:val="24"/>
          <w:highlight w:val="none"/>
        </w:rPr>
        <w:t>5</w:t>
      </w:r>
      <w:r>
        <w:rPr>
          <w:rFonts w:hint="eastAsia" w:ascii="宋体" w:hAnsi="宋体" w:eastAsia="宋体" w:cs="宋体"/>
          <w:bCs/>
          <w:color w:val="auto"/>
          <w:sz w:val="24"/>
          <w:highlight w:val="none"/>
          <w:lang w:val="zh-CN"/>
        </w:rPr>
        <w:t>.1 在合同有效期内，任何一方因不可抗力事件导致不能履行合同，则合同履行期可延长，其延长期与不可抗力影响期相同。</w:t>
      </w:r>
    </w:p>
    <w:p w14:paraId="1A2641BB">
      <w:pPr>
        <w:spacing w:line="560" w:lineRule="exact"/>
        <w:ind w:firstLine="480"/>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1</w:t>
      </w:r>
      <w:r>
        <w:rPr>
          <w:rFonts w:hint="eastAsia" w:ascii="宋体" w:hAnsi="宋体" w:eastAsia="宋体" w:cs="宋体"/>
          <w:bCs/>
          <w:color w:val="auto"/>
          <w:sz w:val="24"/>
          <w:highlight w:val="none"/>
        </w:rPr>
        <w:t>5</w:t>
      </w:r>
      <w:r>
        <w:rPr>
          <w:rFonts w:hint="eastAsia" w:ascii="宋体" w:hAnsi="宋体" w:eastAsia="宋体" w:cs="宋体"/>
          <w:bCs/>
          <w:color w:val="auto"/>
          <w:sz w:val="24"/>
          <w:highlight w:val="none"/>
          <w:lang w:val="zh-CN"/>
        </w:rPr>
        <w:t>.2 不可抗力事件发生后，应立即通知对方，并寄送有关权威机构出具的证明。</w:t>
      </w:r>
    </w:p>
    <w:p w14:paraId="736D9878">
      <w:pPr>
        <w:spacing w:line="560" w:lineRule="exact"/>
        <w:ind w:firstLine="480"/>
        <w:rPr>
          <w:rFonts w:hint="eastAsia" w:ascii="宋体" w:hAnsi="宋体" w:eastAsia="宋体" w:cs="宋体"/>
          <w:color w:val="auto"/>
          <w:sz w:val="24"/>
          <w:szCs w:val="24"/>
          <w:highlight w:val="none"/>
        </w:rPr>
      </w:pPr>
      <w:r>
        <w:rPr>
          <w:rFonts w:hint="eastAsia" w:ascii="宋体" w:hAnsi="宋体" w:eastAsia="宋体" w:cs="宋体"/>
          <w:bCs/>
          <w:color w:val="auto"/>
          <w:sz w:val="24"/>
          <w:highlight w:val="none"/>
          <w:lang w:val="zh-CN"/>
        </w:rPr>
        <w:t>1</w:t>
      </w:r>
      <w:r>
        <w:rPr>
          <w:rFonts w:hint="eastAsia" w:ascii="宋体" w:hAnsi="宋体" w:eastAsia="宋体" w:cs="宋体"/>
          <w:bCs/>
          <w:color w:val="auto"/>
          <w:sz w:val="24"/>
          <w:highlight w:val="none"/>
        </w:rPr>
        <w:t>5</w:t>
      </w:r>
      <w:r>
        <w:rPr>
          <w:rFonts w:hint="eastAsia" w:ascii="宋体" w:hAnsi="宋体" w:eastAsia="宋体" w:cs="宋体"/>
          <w:bCs/>
          <w:color w:val="auto"/>
          <w:sz w:val="24"/>
          <w:highlight w:val="none"/>
          <w:lang w:val="zh-CN"/>
        </w:rPr>
        <w:t>.3 不可抗力事件延续120天以上，双方应通过友好协商，确定是否继续履行合同。</w:t>
      </w:r>
    </w:p>
    <w:p w14:paraId="2EE51C4C">
      <w:pPr>
        <w:spacing w:line="560" w:lineRule="exact"/>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十六、解决争议的方法</w:t>
      </w:r>
    </w:p>
    <w:p w14:paraId="4EAB8385">
      <w:pPr>
        <w:spacing w:line="560" w:lineRule="exact"/>
        <w:ind w:firstLine="480"/>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1</w:t>
      </w:r>
      <w:r>
        <w:rPr>
          <w:rFonts w:hint="eastAsia" w:ascii="宋体" w:hAnsi="宋体" w:eastAsia="宋体" w:cs="宋体"/>
          <w:bCs/>
          <w:color w:val="auto"/>
          <w:sz w:val="24"/>
          <w:highlight w:val="none"/>
        </w:rPr>
        <w:t>6</w:t>
      </w:r>
      <w:r>
        <w:rPr>
          <w:rFonts w:hint="eastAsia" w:ascii="宋体" w:hAnsi="宋体" w:eastAsia="宋体" w:cs="宋体"/>
          <w:bCs/>
          <w:color w:val="auto"/>
          <w:sz w:val="24"/>
          <w:highlight w:val="none"/>
          <w:lang w:val="zh-CN"/>
        </w:rPr>
        <w:t>.1甲乙双方因合同签订、履行而发生的一切争议，应通过友好协商解决。如协商不成由甲方住所地人民法院管辖。</w:t>
      </w:r>
    </w:p>
    <w:p w14:paraId="6610C24C">
      <w:pPr>
        <w:spacing w:line="560" w:lineRule="exact"/>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十七、合同生效及其它</w:t>
      </w:r>
    </w:p>
    <w:p w14:paraId="0FBB5B01">
      <w:pPr>
        <w:spacing w:line="560" w:lineRule="exact"/>
        <w:ind w:firstLine="480"/>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1</w:t>
      </w:r>
      <w:r>
        <w:rPr>
          <w:rFonts w:hint="eastAsia" w:ascii="宋体" w:hAnsi="宋体" w:eastAsia="宋体" w:cs="宋体"/>
          <w:bCs/>
          <w:color w:val="auto"/>
          <w:sz w:val="24"/>
          <w:highlight w:val="none"/>
        </w:rPr>
        <w:t>7</w:t>
      </w:r>
      <w:r>
        <w:rPr>
          <w:rFonts w:hint="eastAsia" w:ascii="宋体" w:hAnsi="宋体" w:eastAsia="宋体" w:cs="宋体"/>
          <w:bCs/>
          <w:color w:val="auto"/>
          <w:sz w:val="24"/>
          <w:highlight w:val="none"/>
          <w:lang w:val="zh-CN"/>
        </w:rPr>
        <w:t>.1 合同经双方法定代表人或授权委托代表人签字并加盖单位公章后生效。</w:t>
      </w:r>
    </w:p>
    <w:p w14:paraId="3FE658B2">
      <w:pPr>
        <w:spacing w:line="560" w:lineRule="exact"/>
        <w:ind w:firstLine="480"/>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rPr>
        <w:t>17</w:t>
      </w:r>
      <w:r>
        <w:rPr>
          <w:rFonts w:hint="eastAsia" w:ascii="宋体" w:hAnsi="宋体" w:eastAsia="宋体" w:cs="宋体"/>
          <w:bCs/>
          <w:color w:val="auto"/>
          <w:sz w:val="24"/>
          <w:highlight w:val="none"/>
          <w:lang w:val="zh-CN"/>
        </w:rPr>
        <w:t>.2 本合同未尽事宜，遵照中华人民共和国现行法律法规有关条文执行。</w:t>
      </w:r>
    </w:p>
    <w:p w14:paraId="073C7838">
      <w:pPr>
        <w:spacing w:line="560" w:lineRule="exact"/>
        <w:ind w:firstLine="480"/>
        <w:rPr>
          <w:rFonts w:hint="eastAsia" w:ascii="宋体" w:hAnsi="宋体" w:eastAsia="宋体" w:cs="宋体"/>
          <w:color w:val="auto"/>
          <w:sz w:val="24"/>
          <w:szCs w:val="24"/>
          <w:highlight w:val="none"/>
        </w:rPr>
      </w:pPr>
      <w:r>
        <w:rPr>
          <w:rFonts w:hint="eastAsia" w:ascii="宋体" w:hAnsi="宋体" w:eastAsia="宋体" w:cs="宋体"/>
          <w:bCs/>
          <w:color w:val="auto"/>
          <w:sz w:val="24"/>
          <w:highlight w:val="none"/>
          <w:lang w:val="zh-CN"/>
        </w:rPr>
        <w:t>1</w:t>
      </w:r>
      <w:r>
        <w:rPr>
          <w:rFonts w:hint="eastAsia" w:ascii="宋体" w:hAnsi="宋体" w:eastAsia="宋体" w:cs="宋体"/>
          <w:bCs/>
          <w:color w:val="auto"/>
          <w:sz w:val="24"/>
          <w:highlight w:val="none"/>
        </w:rPr>
        <w:t>7</w:t>
      </w:r>
      <w:r>
        <w:rPr>
          <w:rFonts w:hint="eastAsia" w:ascii="宋体" w:hAnsi="宋体" w:eastAsia="宋体" w:cs="宋体"/>
          <w:bCs/>
          <w:color w:val="auto"/>
          <w:sz w:val="24"/>
          <w:highlight w:val="none"/>
          <w:lang w:val="zh-CN"/>
        </w:rPr>
        <w:t>.3 本合同正本一式六份，具有同等法律效力，甲方、乙方各执三份。</w:t>
      </w:r>
    </w:p>
    <w:p w14:paraId="14864B85">
      <w:pPr>
        <w:spacing w:line="56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                        乙方： </w:t>
      </w:r>
    </w:p>
    <w:p w14:paraId="3B37D6D8">
      <w:pPr>
        <w:spacing w:line="56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地址： </w:t>
      </w:r>
    </w:p>
    <w:p w14:paraId="52BEE224">
      <w:pPr>
        <w:spacing w:line="56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法定代表人或授权代表：        法定代表人或授权代表：</w:t>
      </w:r>
    </w:p>
    <w:p w14:paraId="01430479">
      <w:pPr>
        <w:spacing w:line="560" w:lineRule="exact"/>
        <w:ind w:firstLine="480"/>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联系电话：                    联系电话：        </w:t>
      </w:r>
    </w:p>
    <w:p w14:paraId="31E4FC87">
      <w:pPr>
        <w:spacing w:line="560" w:lineRule="exact"/>
        <w:ind w:firstLine="420"/>
        <w:jc w:val="center"/>
        <w:rPr>
          <w:rFonts w:hint="eastAsia" w:ascii="宋体" w:hAnsi="宋体" w:eastAsia="宋体" w:cs="宋体"/>
          <w:color w:val="auto"/>
          <w:sz w:val="24"/>
          <w:szCs w:val="24"/>
          <w:highlight w:val="none"/>
        </w:rPr>
      </w:pPr>
      <w:r>
        <w:rPr>
          <w:rFonts w:hint="eastAsia" w:ascii="宋体" w:hAnsi="宋体" w:eastAsia="宋体" w:cs="宋体"/>
          <w:color w:val="auto"/>
          <w:highlight w:val="none"/>
        </w:rPr>
        <w:t xml:space="preserve">            </w:t>
      </w:r>
      <w:r>
        <w:rPr>
          <w:rFonts w:hint="eastAsia" w:ascii="宋体" w:hAnsi="宋体" w:eastAsia="宋体" w:cs="宋体"/>
          <w:color w:val="auto"/>
          <w:sz w:val="24"/>
          <w:szCs w:val="24"/>
          <w:highlight w:val="none"/>
        </w:rPr>
        <w:t xml:space="preserve">   </w:t>
      </w:r>
    </w:p>
    <w:p w14:paraId="6C128ED6">
      <w:pPr>
        <w:spacing w:line="560" w:lineRule="exact"/>
        <w:ind w:firstLine="480"/>
        <w:rPr>
          <w:rFonts w:hint="eastAsia" w:ascii="宋体" w:hAnsi="宋体" w:eastAsia="宋体" w:cs="宋体"/>
          <w:color w:val="auto"/>
          <w:sz w:val="24"/>
          <w:szCs w:val="24"/>
          <w:highlight w:val="none"/>
        </w:rPr>
      </w:pPr>
    </w:p>
    <w:p w14:paraId="39EECBA3">
      <w:pPr>
        <w:spacing w:line="56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签订日期：      年    月   日 </w:t>
      </w:r>
    </w:p>
    <w:p w14:paraId="15103115">
      <w:pPr>
        <w:pStyle w:val="232"/>
        <w:spacing w:before="120" w:after="120" w:line="0" w:lineRule="atLeast"/>
        <w:jc w:val="center"/>
        <w:outlineLvl w:val="0"/>
        <w:rPr>
          <w:rFonts w:hint="eastAsia" w:ascii="宋体" w:hAnsi="宋体" w:eastAsia="宋体" w:cs="宋体"/>
          <w:color w:val="auto"/>
          <w:sz w:val="24"/>
          <w:szCs w:val="24"/>
          <w:highlight w:val="none"/>
        </w:rPr>
      </w:pPr>
      <w:r>
        <w:rPr>
          <w:rFonts w:hint="eastAsia" w:ascii="宋体" w:hAnsi="宋体" w:eastAsia="宋体" w:cs="宋体"/>
          <w:bCs/>
          <w:color w:val="auto"/>
          <w:sz w:val="44"/>
          <w:highlight w:val="none"/>
        </w:rPr>
        <w:br w:type="page" w:clear="all"/>
      </w:r>
      <w:bookmarkStart w:id="215" w:name="_Toc15443"/>
      <w:r>
        <w:rPr>
          <w:rFonts w:hint="eastAsia" w:ascii="宋体" w:hAnsi="宋体" w:eastAsia="宋体" w:cs="宋体"/>
          <w:bCs/>
          <w:color w:val="auto"/>
          <w:sz w:val="44"/>
          <w:highlight w:val="none"/>
        </w:rPr>
        <w:t>第</w:t>
      </w:r>
      <w:bookmarkEnd w:id="202"/>
      <w:r>
        <w:rPr>
          <w:rFonts w:hint="eastAsia" w:ascii="宋体" w:hAnsi="宋体" w:eastAsia="宋体" w:cs="宋体"/>
          <w:bCs/>
          <w:color w:val="auto"/>
          <w:sz w:val="44"/>
          <w:highlight w:val="none"/>
        </w:rPr>
        <w:t>四章 采购需求</w:t>
      </w:r>
      <w:bookmarkEnd w:id="203"/>
      <w:bookmarkEnd w:id="204"/>
      <w:bookmarkEnd w:id="205"/>
      <w:bookmarkEnd w:id="215"/>
    </w:p>
    <w:p w14:paraId="1B10FAED">
      <w:pPr>
        <w:spacing w:line="560" w:lineRule="exact"/>
        <w:ind w:firstLine="480"/>
        <w:rPr>
          <w:rFonts w:hint="eastAsia" w:ascii="宋体" w:hAnsi="宋体" w:eastAsia="宋体" w:cs="宋体"/>
          <w:color w:val="auto"/>
          <w:sz w:val="24"/>
          <w:szCs w:val="24"/>
          <w:highlight w:val="none"/>
        </w:rPr>
      </w:pPr>
      <w:bookmarkStart w:id="216" w:name="_Toc49090575"/>
      <w:bookmarkStart w:id="217" w:name="_Toc26554093"/>
      <w:r>
        <w:rPr>
          <w:rFonts w:hint="eastAsia" w:ascii="宋体" w:hAnsi="宋体" w:eastAsia="宋体" w:cs="宋体"/>
          <w:color w:val="auto"/>
          <w:sz w:val="24"/>
          <w:szCs w:val="24"/>
          <w:highlight w:val="none"/>
        </w:rPr>
        <w:t>项目属性：货物类项目</w:t>
      </w:r>
    </w:p>
    <w:p w14:paraId="7D149593">
      <w:pPr>
        <w:spacing w:line="56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本项目采购标的对应的中小企业划分标准所属行业：</w:t>
      </w:r>
      <w:r>
        <w:rPr>
          <w:rFonts w:hint="eastAsia" w:ascii="宋体" w:hAnsi="宋体" w:eastAsia="宋体" w:cs="宋体"/>
          <w:color w:val="auto"/>
          <w:sz w:val="24"/>
          <w:szCs w:val="24"/>
          <w:highlight w:val="none"/>
          <w:u w:val="single"/>
        </w:rPr>
        <w:t xml:space="preserve"> 工业（制造业） </w:t>
      </w:r>
    </w:p>
    <w:p w14:paraId="5DFFC3CB">
      <w:pPr>
        <w:spacing w:line="56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w:t>
      </w:r>
      <w:r>
        <w:rPr>
          <w:rFonts w:hint="eastAsia" w:ascii="宋体" w:hAnsi="宋体" w:eastAsia="宋体" w:cs="宋体"/>
          <w:color w:val="auto"/>
          <w:sz w:val="24"/>
          <w:szCs w:val="24"/>
          <w:highlight w:val="none"/>
          <w:u w:val="single"/>
        </w:rPr>
        <w:t xml:space="preserve"> 不接受 </w:t>
      </w:r>
      <w:r>
        <w:rPr>
          <w:rFonts w:hint="eastAsia" w:ascii="宋体" w:hAnsi="宋体" w:eastAsia="宋体" w:cs="宋体"/>
          <w:color w:val="auto"/>
          <w:sz w:val="24"/>
          <w:szCs w:val="24"/>
          <w:highlight w:val="none"/>
        </w:rPr>
        <w:t>（接受/不接受）进口产品。</w:t>
      </w:r>
    </w:p>
    <w:p w14:paraId="29CD866E">
      <w:pPr>
        <w:keepNext/>
        <w:keepLines/>
        <w:pageBreakBefore w:val="0"/>
        <w:widowControl w:val="0"/>
        <w:numPr>
          <w:ilvl w:val="0"/>
          <w:numId w:val="5"/>
        </w:numPr>
        <w:tabs>
          <w:tab w:val="left" w:pos="420"/>
        </w:tabs>
        <w:kinsoku/>
        <w:wordWrap/>
        <w:overflowPunct/>
        <w:topLinePunct w:val="0"/>
        <w:autoSpaceDE/>
        <w:autoSpaceDN/>
        <w:bidi w:val="0"/>
        <w:spacing w:before="360" w:after="200" w:line="560" w:lineRule="exact"/>
        <w:ind w:left="600" w:hanging="600"/>
        <w:jc w:val="both"/>
        <w:textAlignment w:val="auto"/>
        <w:outlineLvl w:val="1"/>
        <w:rPr>
          <w:rFonts w:ascii="Arial" w:hAnsi="Arial" w:eastAsia="宋体" w:cs="Arial"/>
          <w:color w:val="auto"/>
          <w:kern w:val="2"/>
          <w:sz w:val="30"/>
          <w:szCs w:val="30"/>
          <w:highlight w:val="none"/>
          <w:lang w:val="en-US" w:eastAsia="zh-CN" w:bidi="ar-SA"/>
        </w:rPr>
      </w:pPr>
      <w:r>
        <w:rPr>
          <w:rFonts w:hint="eastAsia" w:ascii="Arial" w:hAnsi="Arial" w:eastAsia="宋体" w:cs="Arial"/>
          <w:color w:val="auto"/>
          <w:kern w:val="2"/>
          <w:sz w:val="30"/>
          <w:szCs w:val="30"/>
          <w:highlight w:val="none"/>
          <w:lang w:val="en-US" w:eastAsia="zh-CN" w:bidi="ar-SA"/>
        </w:rPr>
        <w:t>项目概述</w:t>
      </w:r>
    </w:p>
    <w:p w14:paraId="77766A95">
      <w:pPr>
        <w:keepNext/>
        <w:keepLines/>
        <w:pageBreakBefore w:val="0"/>
        <w:widowControl w:val="0"/>
        <w:tabs>
          <w:tab w:val="left" w:pos="420"/>
        </w:tabs>
        <w:kinsoku/>
        <w:wordWrap/>
        <w:overflowPunct/>
        <w:topLinePunct w:val="0"/>
        <w:autoSpaceDE/>
        <w:autoSpaceDN/>
        <w:bidi w:val="0"/>
        <w:spacing w:before="0" w:after="0" w:line="560" w:lineRule="exact"/>
        <w:ind w:firstLine="600" w:firstLineChars="200"/>
        <w:jc w:val="both"/>
        <w:textAlignment w:val="auto"/>
        <w:outlineLvl w:val="2"/>
        <w:rPr>
          <w:rFonts w:ascii="Arial" w:hAnsi="Arial" w:eastAsia="宋体" w:cs="Arial"/>
          <w:color w:val="auto"/>
          <w:kern w:val="2"/>
          <w:sz w:val="30"/>
          <w:szCs w:val="30"/>
          <w:highlight w:val="none"/>
          <w:lang w:val="en-US" w:eastAsia="zh-CN" w:bidi="ar-SA"/>
        </w:rPr>
      </w:pPr>
      <w:r>
        <w:rPr>
          <w:rFonts w:hint="eastAsia" w:ascii="Arial" w:hAnsi="Arial" w:eastAsia="宋体" w:cs="Arial"/>
          <w:color w:val="auto"/>
          <w:kern w:val="2"/>
          <w:sz w:val="30"/>
          <w:szCs w:val="30"/>
          <w:highlight w:val="none"/>
          <w:lang w:val="en-US" w:eastAsia="zh-CN" w:bidi="ar-SA"/>
        </w:rPr>
        <w:t>1.</w:t>
      </w:r>
      <w:r>
        <w:rPr>
          <w:rFonts w:hint="eastAsia" w:ascii="Arial" w:hAnsi="Arial" w:eastAsia="Arial" w:cs="Arial"/>
          <w:color w:val="auto"/>
          <w:kern w:val="2"/>
          <w:sz w:val="30"/>
          <w:szCs w:val="30"/>
          <w:highlight w:val="none"/>
          <w:lang w:val="en-US" w:eastAsia="zh-CN" w:bidi="ar-SA"/>
        </w:rPr>
        <w:t>项目</w:t>
      </w:r>
      <w:r>
        <w:rPr>
          <w:rFonts w:hint="eastAsia" w:ascii="Arial" w:hAnsi="Arial" w:eastAsia="宋体" w:cs="Arial"/>
          <w:color w:val="auto"/>
          <w:kern w:val="2"/>
          <w:sz w:val="30"/>
          <w:szCs w:val="30"/>
          <w:highlight w:val="none"/>
          <w:lang w:val="en-US" w:eastAsia="zh-CN" w:bidi="ar-SA"/>
        </w:rPr>
        <w:t>概况</w:t>
      </w:r>
    </w:p>
    <w:p w14:paraId="597425AB">
      <w:pPr>
        <w:pageBreakBefore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color w:val="auto"/>
          <w:sz w:val="24"/>
          <w:szCs w:val="24"/>
          <w:highlight w:val="none"/>
        </w:rPr>
      </w:pPr>
      <w:r>
        <w:rPr>
          <w:rFonts w:hint="eastAsia" w:ascii="宋体" w:hAnsi="宋体" w:cs="Times New Roman"/>
          <w:color w:val="auto"/>
          <w:kern w:val="2"/>
          <w:sz w:val="24"/>
          <w:szCs w:val="24"/>
          <w:highlight w:val="none"/>
        </w:rPr>
        <w:t>1.</w:t>
      </w:r>
      <w:r>
        <w:rPr>
          <w:rFonts w:hint="eastAsia" w:ascii="宋体" w:hAnsi="宋体" w:cs="Times New Roman"/>
          <w:color w:val="auto"/>
          <w:kern w:val="2"/>
          <w:sz w:val="24"/>
          <w:szCs w:val="24"/>
          <w:highlight w:val="none"/>
          <w:lang w:val="en-US" w:eastAsia="zh-CN"/>
        </w:rPr>
        <w:t>1</w:t>
      </w:r>
      <w:r>
        <w:rPr>
          <w:rFonts w:hint="eastAsia" w:ascii="宋体" w:hAnsi="宋体" w:eastAsia="宋体" w:cs="宋体"/>
          <w:color w:val="auto"/>
          <w:sz w:val="24"/>
          <w:szCs w:val="24"/>
          <w:highlight w:val="none"/>
        </w:rPr>
        <w:t>.本项目</w:t>
      </w:r>
      <w:r>
        <w:rPr>
          <w:rFonts w:hint="eastAsia" w:ascii="宋体" w:hAnsi="宋体" w:eastAsia="宋体" w:cs="宋体"/>
          <w:color w:val="auto"/>
          <w:sz w:val="24"/>
          <w:szCs w:val="24"/>
          <w:highlight w:val="none"/>
          <w:u w:val="single"/>
        </w:rPr>
        <w:t xml:space="preserve"> 设定 </w:t>
      </w:r>
      <w:r>
        <w:rPr>
          <w:rFonts w:hint="eastAsia" w:ascii="宋体" w:hAnsi="宋体" w:eastAsia="宋体" w:cs="宋体"/>
          <w:color w:val="auto"/>
          <w:sz w:val="24"/>
          <w:szCs w:val="24"/>
          <w:highlight w:val="none"/>
        </w:rPr>
        <w:t>最高限价，最高限价</w:t>
      </w:r>
      <w:r>
        <w:rPr>
          <w:rFonts w:hint="eastAsia" w:ascii="宋体" w:hAnsi="宋体" w:eastAsia="宋体" w:cs="宋体"/>
          <w:color w:val="auto"/>
          <w:sz w:val="24"/>
          <w:szCs w:val="24"/>
          <w:highlight w:val="none"/>
          <w:lang w:val="en-US" w:eastAsia="zh-CN"/>
        </w:rPr>
        <w:t>分包一：595万元、分包二：198万元</w:t>
      </w:r>
      <w:r>
        <w:rPr>
          <w:rFonts w:hint="eastAsia" w:ascii="宋体" w:hAnsi="宋体" w:eastAsia="宋体" w:cs="宋体"/>
          <w:color w:val="auto"/>
          <w:sz w:val="24"/>
          <w:szCs w:val="24"/>
          <w:highlight w:val="none"/>
        </w:rPr>
        <w:t>。</w:t>
      </w:r>
    </w:p>
    <w:p w14:paraId="159D174D">
      <w:pPr>
        <w:pageBreakBefore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1.2</w:t>
      </w:r>
      <w:r>
        <w:rPr>
          <w:rFonts w:hint="eastAsia" w:ascii="宋体" w:hAnsi="宋体" w:eastAsia="宋体" w:cs="宋体"/>
          <w:color w:val="auto"/>
          <w:sz w:val="24"/>
          <w:szCs w:val="24"/>
          <w:highlight w:val="none"/>
        </w:rPr>
        <w:t>.采购需求（简介）：预计采购</w:t>
      </w:r>
      <w:r>
        <w:rPr>
          <w:rFonts w:hint="eastAsia" w:ascii="宋体" w:hAnsi="宋体" w:eastAsia="宋体" w:cs="宋体"/>
          <w:color w:val="auto"/>
          <w:sz w:val="24"/>
          <w:szCs w:val="24"/>
          <w:highlight w:val="none"/>
          <w:lang w:val="en-US" w:eastAsia="zh-CN"/>
        </w:rPr>
        <w:t>结构化相机</w:t>
      </w:r>
      <w:r>
        <w:rPr>
          <w:rFonts w:hint="eastAsia" w:ascii="宋体" w:hAnsi="宋体" w:cs="宋体"/>
          <w:color w:val="auto"/>
          <w:sz w:val="24"/>
          <w:szCs w:val="24"/>
          <w:highlight w:val="none"/>
          <w:lang w:val="en-US" w:eastAsia="zh-CN"/>
        </w:rPr>
        <w:t>6420</w:t>
      </w:r>
      <w:r>
        <w:rPr>
          <w:rFonts w:hint="eastAsia" w:ascii="宋体" w:hAnsi="宋体" w:eastAsia="宋体" w:cs="宋体"/>
          <w:color w:val="auto"/>
          <w:sz w:val="24"/>
          <w:szCs w:val="24"/>
          <w:highlight w:val="none"/>
        </w:rPr>
        <w:t xml:space="preserve">台，包含安装、线路、电费、平台接入、运维等内容。（详细内容见本招标文件第四章） </w:t>
      </w:r>
    </w:p>
    <w:p w14:paraId="5C3AFF86">
      <w:pPr>
        <w:pageBreakBefore w:val="0"/>
        <w:kinsoku/>
        <w:wordWrap/>
        <w:overflowPunct/>
        <w:topLinePunct w:val="0"/>
        <w:autoSpaceDE/>
        <w:autoSpaceDN/>
        <w:bidi w:val="0"/>
        <w:spacing w:line="560" w:lineRule="exact"/>
        <w:ind w:firstLine="480" w:firstLineChars="200"/>
        <w:textAlignment w:val="auto"/>
        <w:rPr>
          <w:rFonts w:hint="eastAsia" w:ascii="Calibri" w:hAnsi="Calibri" w:eastAsia="宋体" w:cs="Times New Roman"/>
          <w:color w:val="auto"/>
          <w:kern w:val="2"/>
          <w:sz w:val="24"/>
          <w:szCs w:val="24"/>
          <w:highlight w:val="none"/>
        </w:rPr>
      </w:pPr>
      <w:r>
        <w:rPr>
          <w:rFonts w:hint="eastAsia" w:ascii="宋体" w:hAnsi="宋体" w:eastAsia="宋体" w:cs="宋体"/>
          <w:color w:val="auto"/>
          <w:sz w:val="24"/>
          <w:szCs w:val="24"/>
          <w:highlight w:val="none"/>
          <w:lang w:val="en-US" w:eastAsia="zh-CN"/>
        </w:rPr>
        <w:t>分包一：</w:t>
      </w:r>
      <w:r>
        <w:rPr>
          <w:rFonts w:hint="eastAsia" w:ascii="宋体" w:hAnsi="宋体" w:eastAsia="宋体" w:cs="宋体"/>
          <w:color w:val="auto"/>
          <w:sz w:val="24"/>
          <w:szCs w:val="24"/>
          <w:highlight w:val="none"/>
        </w:rPr>
        <w:t>采购</w:t>
      </w:r>
      <w:r>
        <w:rPr>
          <w:rFonts w:hint="eastAsia" w:ascii="宋体" w:hAnsi="宋体" w:eastAsia="宋体" w:cs="宋体"/>
          <w:color w:val="auto"/>
          <w:sz w:val="24"/>
          <w:szCs w:val="24"/>
          <w:highlight w:val="none"/>
          <w:lang w:val="en-US" w:eastAsia="zh-CN"/>
        </w:rPr>
        <w:t>结构化相机4820台、人像解析授权4820路，</w:t>
      </w:r>
      <w:r>
        <w:rPr>
          <w:rFonts w:hint="eastAsia" w:ascii="Calibri" w:hAnsi="Calibri" w:eastAsia="宋体" w:cs="Times New Roman"/>
          <w:color w:val="auto"/>
          <w:kern w:val="2"/>
          <w:sz w:val="24"/>
          <w:szCs w:val="24"/>
          <w:highlight w:val="none"/>
        </w:rPr>
        <w:t>主要为</w:t>
      </w:r>
      <w:r>
        <w:rPr>
          <w:rFonts w:hint="eastAsia" w:ascii="Calibri" w:hAnsi="Calibri" w:eastAsia="宋体" w:cs="Times New Roman"/>
          <w:color w:val="auto"/>
          <w:kern w:val="2"/>
          <w:sz w:val="24"/>
          <w:szCs w:val="24"/>
          <w:highlight w:val="none"/>
          <w:lang w:val="en-US" w:eastAsia="zh-CN"/>
        </w:rPr>
        <w:t>相机及安装、维护等过程中的配套内容</w:t>
      </w:r>
      <w:r>
        <w:rPr>
          <w:rFonts w:hint="eastAsia" w:ascii="Calibri" w:hAnsi="Calibri" w:eastAsia="宋体" w:cs="Times New Roman"/>
          <w:color w:val="auto"/>
          <w:kern w:val="2"/>
          <w:sz w:val="24"/>
          <w:szCs w:val="24"/>
          <w:highlight w:val="none"/>
        </w:rPr>
        <w:t>。</w:t>
      </w:r>
    </w:p>
    <w:p w14:paraId="6F6D35C9">
      <w:pPr>
        <w:pageBreakBefore w:val="0"/>
        <w:kinsoku/>
        <w:wordWrap/>
        <w:overflowPunct/>
        <w:topLinePunct w:val="0"/>
        <w:autoSpaceDE/>
        <w:autoSpaceDN/>
        <w:bidi w:val="0"/>
        <w:spacing w:line="560" w:lineRule="exact"/>
        <w:ind w:firstLine="480" w:firstLineChars="200"/>
        <w:textAlignment w:val="auto"/>
        <w:rPr>
          <w:rFonts w:hint="eastAsia" w:ascii="Times New Roman" w:hAnsi="Times New Roman" w:eastAsia="宋体" w:cs="Times New Roman"/>
          <w:color w:val="auto"/>
          <w:highlight w:val="none"/>
        </w:rPr>
      </w:pPr>
      <w:r>
        <w:rPr>
          <w:rFonts w:hint="eastAsia" w:ascii="宋体" w:hAnsi="宋体" w:eastAsia="宋体" w:cs="宋体"/>
          <w:color w:val="auto"/>
          <w:sz w:val="24"/>
          <w:szCs w:val="24"/>
          <w:highlight w:val="none"/>
          <w:lang w:val="en-US" w:eastAsia="zh-CN"/>
        </w:rPr>
        <w:t>分包二：</w:t>
      </w:r>
      <w:r>
        <w:rPr>
          <w:rFonts w:hint="eastAsia" w:ascii="宋体" w:hAnsi="宋体" w:eastAsia="宋体" w:cs="宋体"/>
          <w:color w:val="auto"/>
          <w:sz w:val="24"/>
          <w:szCs w:val="24"/>
          <w:highlight w:val="none"/>
        </w:rPr>
        <w:t>采购</w:t>
      </w:r>
      <w:r>
        <w:rPr>
          <w:rFonts w:hint="eastAsia" w:ascii="宋体" w:hAnsi="宋体" w:eastAsia="宋体" w:cs="宋体"/>
          <w:color w:val="auto"/>
          <w:sz w:val="24"/>
          <w:szCs w:val="24"/>
          <w:highlight w:val="none"/>
          <w:lang w:val="en-US" w:eastAsia="zh-CN"/>
        </w:rPr>
        <w:t>结构化相机1600台、人像解析授权1600路，</w:t>
      </w:r>
      <w:r>
        <w:rPr>
          <w:rFonts w:hint="eastAsia" w:ascii="Calibri" w:hAnsi="Calibri" w:eastAsia="宋体" w:cs="Times New Roman"/>
          <w:color w:val="auto"/>
          <w:kern w:val="2"/>
          <w:sz w:val="24"/>
          <w:szCs w:val="24"/>
          <w:highlight w:val="none"/>
        </w:rPr>
        <w:t>主要为</w:t>
      </w:r>
      <w:r>
        <w:rPr>
          <w:rFonts w:hint="eastAsia" w:ascii="Calibri" w:hAnsi="Calibri" w:eastAsia="宋体" w:cs="Times New Roman"/>
          <w:color w:val="auto"/>
          <w:kern w:val="2"/>
          <w:sz w:val="24"/>
          <w:szCs w:val="24"/>
          <w:highlight w:val="none"/>
          <w:lang w:val="en-US" w:eastAsia="zh-CN"/>
        </w:rPr>
        <w:t>相机及安装、维护等过程中的配套内容</w:t>
      </w:r>
      <w:r>
        <w:rPr>
          <w:rFonts w:hint="eastAsia" w:ascii="Calibri" w:hAnsi="Calibri" w:eastAsia="宋体" w:cs="Times New Roman"/>
          <w:color w:val="auto"/>
          <w:kern w:val="2"/>
          <w:sz w:val="24"/>
          <w:szCs w:val="24"/>
          <w:highlight w:val="none"/>
        </w:rPr>
        <w:t>。</w:t>
      </w:r>
    </w:p>
    <w:p w14:paraId="65C87C99">
      <w:pPr>
        <w:spacing w:line="560" w:lineRule="exact"/>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投标分包选择：为保证上述分包工作推进的同步性，投标人可参与任意分包或全部分包的投标。</w:t>
      </w:r>
    </w:p>
    <w:p w14:paraId="61A38BF1">
      <w:pPr>
        <w:spacing w:line="560" w:lineRule="exact"/>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开标顺序：按分包序号从小到大依次，即先开分包一，再开分包二。评标顺序同开标顺序。</w:t>
      </w:r>
    </w:p>
    <w:p w14:paraId="3BCD9786">
      <w:pPr>
        <w:spacing w:line="560" w:lineRule="exact"/>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定标原则：按“兼投不兼中”的原则，每位投标人只能在一个分包上中标。如某投标人已在分包一被推荐为第一中标候选人的，则其参与分包二评标，但在分包二不参与推荐中标候选人的排序。（详细内容见本招标文件第四章）</w:t>
      </w:r>
    </w:p>
    <w:p w14:paraId="5E1676E1">
      <w:pPr>
        <w:spacing w:line="560" w:lineRule="exact"/>
        <w:ind w:firstLine="600"/>
        <w:rPr>
          <w:rFonts w:hint="eastAsia" w:ascii="Times New Roman" w:hAnsi="Times New Roman" w:eastAsia="宋体" w:cs="Times New Roman"/>
          <w:color w:val="auto"/>
          <w:highlight w:val="none"/>
          <w:lang w:val="en-US" w:eastAsia="zh-CN"/>
        </w:rPr>
      </w:pPr>
      <w:r>
        <w:rPr>
          <w:rFonts w:hint="eastAsia" w:ascii="宋体" w:hAnsi="宋体" w:eastAsia="宋体" w:cs="宋体"/>
          <w:color w:val="auto"/>
          <w:sz w:val="24"/>
          <w:szCs w:val="24"/>
          <w:highlight w:val="none"/>
        </w:rPr>
        <w:t>注：评审结束后，若其中一个分包受到质疑投诉等原因，导致本分包评审结果改变，但不影响其他分包的评审结果。</w:t>
      </w:r>
    </w:p>
    <w:p w14:paraId="5AC668BA">
      <w:pPr>
        <w:pageBreakBefore w:val="0"/>
        <w:numPr>
          <w:ilvl w:val="0"/>
          <w:numId w:val="0"/>
        </w:numPr>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1.3分包一</w:t>
      </w:r>
      <w:r>
        <w:rPr>
          <w:rFonts w:hint="eastAsia" w:ascii="宋体" w:hAnsi="宋体" w:eastAsia="宋体" w:cs="宋体"/>
          <w:color w:val="auto"/>
          <w:sz w:val="24"/>
          <w:szCs w:val="24"/>
          <w:highlight w:val="none"/>
        </w:rPr>
        <w:t>合同履行期限：</w:t>
      </w:r>
      <w:r>
        <w:rPr>
          <w:rFonts w:hint="eastAsia" w:ascii="宋体" w:hAnsi="宋体" w:cs="宋体"/>
          <w:color w:val="auto"/>
          <w:sz w:val="24"/>
          <w:highlight w:val="none"/>
          <w:u w:val="single"/>
          <w:lang w:val="en-US" w:eastAsia="zh-CN"/>
        </w:rPr>
        <w:t>210</w:t>
      </w:r>
      <w:r>
        <w:rPr>
          <w:rFonts w:hint="eastAsia" w:ascii="宋体" w:hAnsi="宋体" w:eastAsia="宋体" w:cs="宋体"/>
          <w:color w:val="auto"/>
          <w:sz w:val="24"/>
          <w:highlight w:val="none"/>
        </w:rPr>
        <w:t>日历天</w:t>
      </w:r>
      <w:r>
        <w:rPr>
          <w:rFonts w:hint="eastAsia" w:ascii="宋体" w:hAnsi="宋体" w:eastAsia="宋体" w:cs="宋体"/>
          <w:color w:val="auto"/>
          <w:sz w:val="24"/>
          <w:highlight w:val="none"/>
          <w:lang w:eastAsia="zh-CN"/>
        </w:rPr>
        <w:t>、</w:t>
      </w:r>
      <w:r>
        <w:rPr>
          <w:rFonts w:hint="eastAsia" w:ascii="宋体" w:hAnsi="宋体" w:eastAsia="宋体" w:cs="宋体"/>
          <w:color w:val="auto"/>
          <w:sz w:val="24"/>
          <w:szCs w:val="24"/>
          <w:highlight w:val="none"/>
          <w:lang w:val="en-US" w:eastAsia="zh-CN"/>
        </w:rPr>
        <w:t>分包二</w:t>
      </w:r>
      <w:r>
        <w:rPr>
          <w:rFonts w:hint="eastAsia" w:ascii="宋体" w:hAnsi="宋体" w:eastAsia="宋体" w:cs="宋体"/>
          <w:color w:val="auto"/>
          <w:sz w:val="24"/>
          <w:szCs w:val="24"/>
          <w:highlight w:val="none"/>
        </w:rPr>
        <w:t>合同履行期限：</w:t>
      </w:r>
      <w:r>
        <w:rPr>
          <w:rFonts w:hint="eastAsia" w:ascii="宋体" w:hAnsi="宋体" w:eastAsia="宋体" w:cs="宋体"/>
          <w:color w:val="auto"/>
          <w:sz w:val="24"/>
          <w:highlight w:val="none"/>
          <w:u w:val="single"/>
          <w:lang w:val="en-US" w:eastAsia="zh-CN"/>
        </w:rPr>
        <w:t>100</w:t>
      </w:r>
      <w:r>
        <w:rPr>
          <w:rFonts w:hint="eastAsia" w:ascii="宋体" w:hAnsi="宋体" w:eastAsia="宋体" w:cs="宋体"/>
          <w:color w:val="auto"/>
          <w:sz w:val="24"/>
          <w:highlight w:val="none"/>
        </w:rPr>
        <w:t>日历天</w:t>
      </w:r>
      <w:r>
        <w:rPr>
          <w:rFonts w:hint="eastAsia" w:ascii="宋体" w:hAnsi="宋体" w:eastAsia="宋体" w:cs="宋体"/>
          <w:color w:val="auto"/>
          <w:sz w:val="24"/>
          <w:szCs w:val="24"/>
          <w:highlight w:val="none"/>
        </w:rPr>
        <w:t xml:space="preserve">。 </w:t>
      </w:r>
    </w:p>
    <w:p w14:paraId="70F9F447">
      <w:pPr>
        <w:pageBreakBefore w:val="0"/>
        <w:numPr>
          <w:ilvl w:val="0"/>
          <w:numId w:val="0"/>
        </w:numPr>
        <w:kinsoku/>
        <w:wordWrap/>
        <w:overflowPunct/>
        <w:topLinePunct w:val="0"/>
        <w:autoSpaceDE/>
        <w:autoSpaceDN/>
        <w:bidi w:val="0"/>
        <w:adjustRightInd/>
        <w:snapToGrid/>
        <w:spacing w:line="520" w:lineRule="exact"/>
        <w:ind w:firstLine="480" w:firstLineChars="200"/>
        <w:textAlignment w:val="auto"/>
        <w:rPr>
          <w:rFonts w:ascii="宋体" w:hAnsi="宋体" w:cs="Times New Roman"/>
          <w:color w:val="auto"/>
          <w:kern w:val="2"/>
          <w:sz w:val="24"/>
          <w:szCs w:val="24"/>
          <w:highlight w:val="none"/>
        </w:rPr>
      </w:pPr>
      <w:r>
        <w:rPr>
          <w:rFonts w:hint="eastAsia" w:ascii="宋体" w:hAnsi="宋体" w:eastAsia="宋体" w:cs="宋体"/>
          <w:color w:val="auto"/>
          <w:sz w:val="24"/>
          <w:szCs w:val="24"/>
          <w:highlight w:val="none"/>
          <w:lang w:val="en-US" w:eastAsia="zh-CN"/>
        </w:rPr>
        <w:t>1.4免费运行维护期限：3年</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w:t>
      </w:r>
    </w:p>
    <w:p w14:paraId="46FBC42F">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560" w:lineRule="exact"/>
        <w:ind w:firstLine="480" w:firstLineChars="200"/>
        <w:textAlignment w:val="auto"/>
        <w:rPr>
          <w:rFonts w:ascii="宋体" w:hAnsi="宋体" w:cs="Times New Roman"/>
          <w:color w:val="auto"/>
          <w:kern w:val="2"/>
          <w:szCs w:val="24"/>
          <w:highlight w:val="none"/>
        </w:rPr>
      </w:pPr>
      <w:r>
        <w:rPr>
          <w:rFonts w:hint="eastAsia" w:ascii="宋体" w:hAnsi="宋体" w:cs="Times New Roman"/>
          <w:color w:val="auto"/>
          <w:kern w:val="2"/>
          <w:sz w:val="24"/>
          <w:szCs w:val="24"/>
          <w:highlight w:val="none"/>
        </w:rPr>
        <w:t>1.</w:t>
      </w:r>
      <w:r>
        <w:rPr>
          <w:rFonts w:hint="eastAsia" w:ascii="宋体" w:hAnsi="宋体" w:cs="Times New Roman"/>
          <w:color w:val="auto"/>
          <w:kern w:val="2"/>
          <w:sz w:val="24"/>
          <w:szCs w:val="24"/>
          <w:highlight w:val="none"/>
          <w:lang w:val="en-US" w:eastAsia="zh-CN"/>
        </w:rPr>
        <w:t>5</w:t>
      </w:r>
      <w:r>
        <w:rPr>
          <w:rFonts w:hint="eastAsia" w:ascii="宋体" w:hAnsi="宋体" w:cs="Times New Roman"/>
          <w:color w:val="auto"/>
          <w:kern w:val="2"/>
          <w:sz w:val="24"/>
          <w:szCs w:val="24"/>
          <w:highlight w:val="none"/>
        </w:rPr>
        <w:t>付款方式：</w:t>
      </w:r>
      <w:r>
        <w:rPr>
          <w:rFonts w:ascii="宋体" w:hAnsi="宋体" w:cs="宋体"/>
          <w:color w:val="auto"/>
          <w:kern w:val="2"/>
          <w:sz w:val="24"/>
          <w:szCs w:val="24"/>
          <w:highlight w:val="none"/>
        </w:rPr>
        <w:t>按照以下确定的付款方式，采购人及时办理付款手续。对于满足合同约定支付条件的，自收到发票后</w:t>
      </w:r>
      <w:r>
        <w:rPr>
          <w:rFonts w:ascii="宋体" w:hAnsi="宋体" w:cs="宋体"/>
          <w:color w:val="auto"/>
          <w:kern w:val="2"/>
          <w:sz w:val="24"/>
          <w:szCs w:val="24"/>
          <w:highlight w:val="none"/>
          <w:u w:val="single"/>
        </w:rPr>
        <w:t>10个工作</w:t>
      </w:r>
      <w:r>
        <w:rPr>
          <w:rFonts w:ascii="宋体" w:hAnsi="宋体" w:cs="宋体"/>
          <w:color w:val="auto"/>
          <w:kern w:val="2"/>
          <w:sz w:val="24"/>
          <w:szCs w:val="24"/>
          <w:highlight w:val="none"/>
        </w:rPr>
        <w:t>日内将资金支付到合同约定的供应商账户或供应商数字人民币账户。</w:t>
      </w:r>
    </w:p>
    <w:p w14:paraId="55AF6066">
      <w:pPr>
        <w:pageBreakBefore w:val="0"/>
        <w:kinsoku/>
        <w:wordWrap/>
        <w:overflowPunct/>
        <w:topLinePunct w:val="0"/>
        <w:autoSpaceDE/>
        <w:autoSpaceDN/>
        <w:bidi w:val="0"/>
        <w:adjustRightInd w:val="0"/>
        <w:snapToGrid w:val="0"/>
        <w:spacing w:line="560" w:lineRule="exact"/>
        <w:ind w:firstLine="480" w:firstLineChars="200"/>
        <w:textAlignment w:val="auto"/>
        <w:rPr>
          <w:rFonts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预付款：签订合同后10日内支付合同价的30%；</w:t>
      </w:r>
    </w:p>
    <w:p w14:paraId="2D06845D">
      <w:pPr>
        <w:pageBreakBefore w:val="0"/>
        <w:kinsoku/>
        <w:wordWrap/>
        <w:overflowPunct/>
        <w:topLinePunct w:val="0"/>
        <w:autoSpaceDE/>
        <w:autoSpaceDN/>
        <w:bidi w:val="0"/>
        <w:adjustRightInd w:val="0"/>
        <w:snapToGrid w:val="0"/>
        <w:spacing w:line="560" w:lineRule="exact"/>
        <w:ind w:firstLine="480" w:firstLineChars="200"/>
        <w:textAlignment w:val="auto"/>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进度款：项目通过验收后付至合同价的85%，审计后付至审定价的95%，余款待缺陷责任服务期满后付清（无息）。</w:t>
      </w:r>
    </w:p>
    <w:p w14:paraId="2EF3CE23">
      <w:pPr>
        <w:pageBreakBefore w:val="0"/>
        <w:kinsoku/>
        <w:wordWrap/>
        <w:overflowPunct/>
        <w:topLinePunct w:val="0"/>
        <w:autoSpaceDE/>
        <w:autoSpaceDN/>
        <w:bidi w:val="0"/>
        <w:adjustRightInd w:val="0"/>
        <w:snapToGrid w:val="0"/>
        <w:spacing w:line="560" w:lineRule="exact"/>
        <w:ind w:firstLine="480" w:firstLineChars="200"/>
        <w:textAlignment w:val="auto"/>
        <w:rPr>
          <w:rFonts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资金支付的时间：收到供应商发票10个工作日内将资金支付到合同约定的供应商账户或供应商数字人民币账户。</w:t>
      </w:r>
    </w:p>
    <w:p w14:paraId="41CC194B">
      <w:pPr>
        <w:pageBreakBefore w:val="0"/>
        <w:kinsoku/>
        <w:wordWrap/>
        <w:overflowPunct/>
        <w:topLinePunct w:val="0"/>
        <w:autoSpaceDE/>
        <w:autoSpaceDN/>
        <w:bidi w:val="0"/>
        <w:adjustRightInd w:val="0"/>
        <w:snapToGrid w:val="0"/>
        <w:spacing w:line="560" w:lineRule="exact"/>
        <w:ind w:firstLine="480" w:firstLineChars="200"/>
        <w:textAlignment w:val="auto"/>
        <w:rPr>
          <w:rFonts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资金支付的条件：满足相应阶段的要求且收到供应商发票；</w:t>
      </w:r>
    </w:p>
    <w:p w14:paraId="11D585C9">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560" w:lineRule="exact"/>
        <w:ind w:firstLine="480" w:firstLineChars="200"/>
        <w:textAlignment w:val="auto"/>
        <w:rPr>
          <w:rFonts w:ascii="宋体" w:hAnsi="宋体" w:cs="Times New Roman"/>
          <w:color w:val="auto"/>
          <w:kern w:val="2"/>
          <w:szCs w:val="24"/>
          <w:highlight w:val="none"/>
        </w:rPr>
      </w:pPr>
      <w:r>
        <w:rPr>
          <w:rFonts w:hint="eastAsia" w:ascii="宋体" w:hAnsi="宋体" w:cs="宋体"/>
          <w:color w:val="auto"/>
          <w:kern w:val="2"/>
          <w:sz w:val="24"/>
          <w:szCs w:val="24"/>
          <w:highlight w:val="none"/>
        </w:rPr>
        <w:t>注：在签订合同时，中标人明确表示无需预付款或者主动要求降低预付款比例的金额，采购人可不适用预付款规定。</w:t>
      </w:r>
      <w:r>
        <w:rPr>
          <w:rFonts w:ascii="宋体" w:hAnsi="宋体" w:cs="仿宋"/>
          <w:bCs/>
          <w:color w:val="auto"/>
          <w:kern w:val="2"/>
          <w:sz w:val="24"/>
          <w:szCs w:val="24"/>
          <w:highlight w:val="none"/>
        </w:rPr>
        <w:t> </w:t>
      </w:r>
      <w:r>
        <w:rPr>
          <w:rFonts w:ascii="宋体" w:hAnsi="宋体" w:cs="宋体"/>
          <w:color w:val="auto"/>
          <w:kern w:val="2"/>
          <w:szCs w:val="24"/>
          <w:highlight w:val="none"/>
        </w:rPr>
        <w:t> </w:t>
      </w:r>
    </w:p>
    <w:p w14:paraId="2A982C31">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560" w:lineRule="exact"/>
        <w:ind w:firstLine="360" w:firstLineChars="150"/>
        <w:textAlignment w:val="auto"/>
        <w:rPr>
          <w:rFonts w:ascii="宋体" w:hAnsi="宋体" w:cs="宋体"/>
          <w:color w:val="auto"/>
          <w:kern w:val="2"/>
          <w:sz w:val="24"/>
          <w:szCs w:val="24"/>
          <w:highlight w:val="none"/>
        </w:rPr>
      </w:pPr>
      <w:r>
        <w:rPr>
          <w:rFonts w:hint="eastAsia" w:ascii="宋体" w:hAnsi="宋体" w:cs="宋体"/>
          <w:color w:val="auto"/>
          <w:kern w:val="2"/>
          <w:sz w:val="24"/>
          <w:szCs w:val="24"/>
          <w:highlight w:val="none"/>
        </w:rPr>
        <w:t>1.</w:t>
      </w:r>
      <w:r>
        <w:rPr>
          <w:rFonts w:hint="eastAsia" w:ascii="宋体" w:hAnsi="宋体" w:cs="宋体"/>
          <w:color w:val="auto"/>
          <w:kern w:val="2"/>
          <w:sz w:val="24"/>
          <w:szCs w:val="24"/>
          <w:highlight w:val="none"/>
          <w:lang w:val="en-US" w:eastAsia="zh-CN"/>
        </w:rPr>
        <w:t>6</w:t>
      </w:r>
      <w:r>
        <w:rPr>
          <w:rFonts w:hint="eastAsia" w:ascii="宋体" w:hAnsi="宋体" w:cs="宋体"/>
          <w:color w:val="auto"/>
          <w:kern w:val="2"/>
          <w:sz w:val="24"/>
          <w:szCs w:val="24"/>
          <w:highlight w:val="none"/>
        </w:rPr>
        <w:t>质量：合格</w:t>
      </w:r>
    </w:p>
    <w:p w14:paraId="02785071">
      <w:pPr>
        <w:pageBreakBefore w:val="0"/>
        <w:tabs>
          <w:tab w:val="left" w:pos="312"/>
        </w:tabs>
        <w:kinsoku/>
        <w:wordWrap/>
        <w:overflowPunct/>
        <w:topLinePunct w:val="0"/>
        <w:autoSpaceDE/>
        <w:autoSpaceDN/>
        <w:bidi w:val="0"/>
        <w:adjustRightInd w:val="0"/>
        <w:snapToGrid w:val="0"/>
        <w:spacing w:line="560" w:lineRule="exact"/>
        <w:ind w:firstLine="360" w:firstLineChars="150"/>
        <w:textAlignment w:val="auto"/>
        <w:rPr>
          <w:rFonts w:ascii="宋体" w:hAnsi="宋体" w:eastAsia="宋体" w:cs="宋体"/>
          <w:color w:val="auto"/>
          <w:kern w:val="2"/>
          <w:sz w:val="24"/>
          <w:szCs w:val="24"/>
          <w:highlight w:val="none"/>
          <w:lang w:val="en-US" w:eastAsia="zh-CN" w:bidi="ar-SA"/>
        </w:rPr>
      </w:pPr>
      <w:r>
        <w:rPr>
          <w:rFonts w:hint="eastAsia" w:ascii="宋体" w:hAnsi="宋体" w:eastAsia="微软雅黑" w:cs="宋体"/>
          <w:color w:val="auto"/>
          <w:sz w:val="24"/>
          <w:highlight w:val="none"/>
          <w:lang w:val="en-US" w:eastAsia="zh-CN" w:bidi="ar-SA"/>
        </w:rPr>
        <w:t>1.7</w:t>
      </w:r>
      <w:r>
        <w:rPr>
          <w:rFonts w:hint="eastAsia" w:ascii="宋体" w:hAnsi="宋体" w:eastAsia="宋体" w:cs="宋体"/>
          <w:color w:val="auto"/>
          <w:kern w:val="2"/>
          <w:sz w:val="24"/>
          <w:szCs w:val="24"/>
          <w:highlight w:val="none"/>
          <w:lang w:val="en-US" w:eastAsia="zh-CN" w:bidi="ar-SA"/>
        </w:rPr>
        <w:t>验收标准：合格，符合国家、行业质量要求。</w:t>
      </w:r>
    </w:p>
    <w:p w14:paraId="63AA3FBC">
      <w:pPr>
        <w:keepNext/>
        <w:keepLines/>
        <w:pageBreakBefore w:val="0"/>
        <w:widowControl w:val="0"/>
        <w:tabs>
          <w:tab w:val="left" w:pos="420"/>
        </w:tabs>
        <w:kinsoku/>
        <w:wordWrap/>
        <w:overflowPunct/>
        <w:topLinePunct w:val="0"/>
        <w:autoSpaceDE/>
        <w:autoSpaceDN/>
        <w:bidi w:val="0"/>
        <w:spacing w:before="0" w:after="0" w:line="560" w:lineRule="exact"/>
        <w:ind w:firstLine="200"/>
        <w:jc w:val="both"/>
        <w:textAlignment w:val="auto"/>
        <w:outlineLvl w:val="2"/>
        <w:rPr>
          <w:rFonts w:ascii="Arial" w:hAnsi="Arial" w:eastAsia="Arial" w:cs="Arial"/>
          <w:color w:val="auto"/>
          <w:kern w:val="2"/>
          <w:sz w:val="30"/>
          <w:szCs w:val="30"/>
          <w:highlight w:val="none"/>
          <w:lang w:val="en-US" w:eastAsia="zh-CN" w:bidi="ar-SA"/>
        </w:rPr>
      </w:pPr>
      <w:bookmarkStart w:id="218" w:name="_Toc30009"/>
      <w:r>
        <w:rPr>
          <w:rFonts w:hint="eastAsia" w:ascii="Arial" w:hAnsi="Arial" w:eastAsia="宋体" w:cs="Arial"/>
          <w:color w:val="auto"/>
          <w:kern w:val="2"/>
          <w:sz w:val="30"/>
          <w:szCs w:val="30"/>
          <w:highlight w:val="none"/>
          <w:lang w:val="en-US" w:eastAsia="zh-CN" w:bidi="ar-SA"/>
        </w:rPr>
        <w:t>2.</w:t>
      </w:r>
      <w:r>
        <w:rPr>
          <w:rFonts w:hint="eastAsia" w:ascii="Arial" w:hAnsi="Arial" w:eastAsia="Arial" w:cs="Arial"/>
          <w:color w:val="auto"/>
          <w:kern w:val="2"/>
          <w:sz w:val="30"/>
          <w:szCs w:val="30"/>
          <w:highlight w:val="none"/>
          <w:lang w:val="en-US" w:eastAsia="zh-CN" w:bidi="ar-SA"/>
        </w:rPr>
        <w:t>建设背景</w:t>
      </w:r>
      <w:bookmarkEnd w:id="218"/>
    </w:p>
    <w:p w14:paraId="4712B016">
      <w:pPr>
        <w:pageBreakBefore w:val="0"/>
        <w:kinsoku/>
        <w:wordWrap/>
        <w:overflowPunct/>
        <w:topLinePunct w:val="0"/>
        <w:autoSpaceDE/>
        <w:autoSpaceDN/>
        <w:bidi w:val="0"/>
        <w:spacing w:line="560" w:lineRule="exact"/>
        <w:ind w:firstLine="480" w:firstLineChars="200"/>
        <w:textAlignment w:val="auto"/>
        <w:rPr>
          <w:rFonts w:ascii="宋体" w:hAnsi="宋体" w:cs="宋体"/>
          <w:color w:val="auto"/>
          <w:kern w:val="2"/>
          <w:sz w:val="24"/>
          <w:szCs w:val="24"/>
          <w:highlight w:val="none"/>
        </w:rPr>
      </w:pPr>
      <w:r>
        <w:rPr>
          <w:rFonts w:hint="eastAsia" w:ascii="宋体" w:hAnsi="宋体" w:cs="宋体"/>
          <w:color w:val="auto"/>
          <w:kern w:val="2"/>
          <w:sz w:val="24"/>
          <w:szCs w:val="24"/>
          <w:highlight w:val="none"/>
        </w:rPr>
        <w:t>近年来，随着</w:t>
      </w:r>
      <w:r>
        <w:rPr>
          <w:rFonts w:hint="eastAsia" w:ascii="宋体" w:hAnsi="宋体" w:cs="宋体"/>
          <w:color w:val="auto"/>
          <w:kern w:val="2"/>
          <w:sz w:val="24"/>
          <w:szCs w:val="24"/>
          <w:highlight w:val="none"/>
          <w:lang w:val="en-US" w:eastAsia="zh-CN"/>
        </w:rPr>
        <w:t>全县</w:t>
      </w:r>
      <w:r>
        <w:rPr>
          <w:rFonts w:hint="eastAsia" w:ascii="宋体" w:hAnsi="宋体" w:cs="宋体"/>
          <w:color w:val="auto"/>
          <w:kern w:val="2"/>
          <w:sz w:val="24"/>
          <w:szCs w:val="24"/>
          <w:highlight w:val="none"/>
        </w:rPr>
        <w:t>治安防控体系</w:t>
      </w:r>
      <w:r>
        <w:rPr>
          <w:rFonts w:hint="eastAsia" w:ascii="宋体" w:hAnsi="宋体" w:cs="宋体"/>
          <w:color w:val="auto"/>
          <w:kern w:val="2"/>
          <w:sz w:val="24"/>
          <w:szCs w:val="24"/>
          <w:highlight w:val="none"/>
          <w:lang w:val="en-US" w:eastAsia="zh-CN"/>
        </w:rPr>
        <w:t>建设的逐步完善</w:t>
      </w:r>
      <w:r>
        <w:rPr>
          <w:rFonts w:hint="eastAsia" w:ascii="宋体" w:hAnsi="宋体" w:cs="宋体"/>
          <w:color w:val="auto"/>
          <w:kern w:val="2"/>
          <w:sz w:val="24"/>
          <w:szCs w:val="24"/>
          <w:highlight w:val="none"/>
        </w:rPr>
        <w:t>，基本实现了</w:t>
      </w:r>
      <w:r>
        <w:rPr>
          <w:rFonts w:hint="eastAsia" w:ascii="宋体" w:hAnsi="宋体" w:cs="宋体"/>
          <w:color w:val="auto"/>
          <w:kern w:val="2"/>
          <w:sz w:val="24"/>
          <w:szCs w:val="24"/>
          <w:highlight w:val="none"/>
          <w:lang w:val="en-US" w:eastAsia="zh-CN"/>
        </w:rPr>
        <w:t>县域</w:t>
      </w:r>
      <w:r>
        <w:rPr>
          <w:rFonts w:hint="eastAsia" w:ascii="宋体" w:hAnsi="宋体" w:cs="宋体"/>
          <w:color w:val="auto"/>
          <w:kern w:val="2"/>
          <w:sz w:val="24"/>
          <w:szCs w:val="24"/>
          <w:highlight w:val="none"/>
        </w:rPr>
        <w:t>主要路口、主要小区、关键领域的监控覆盖，</w:t>
      </w:r>
      <w:r>
        <w:rPr>
          <w:rFonts w:hint="eastAsia" w:ascii="宋体" w:hAnsi="宋体" w:cs="宋体"/>
          <w:color w:val="auto"/>
          <w:kern w:val="2"/>
          <w:sz w:val="24"/>
          <w:szCs w:val="24"/>
          <w:highlight w:val="none"/>
          <w:lang w:val="en-US" w:eastAsia="zh-CN"/>
        </w:rPr>
        <w:t>社会面</w:t>
      </w:r>
      <w:r>
        <w:rPr>
          <w:rFonts w:hint="eastAsia" w:ascii="宋体" w:hAnsi="宋体" w:cs="宋体"/>
          <w:color w:val="auto"/>
          <w:kern w:val="2"/>
          <w:sz w:val="24"/>
          <w:szCs w:val="24"/>
          <w:highlight w:val="none"/>
        </w:rPr>
        <w:t>治安防控水平不断提高。</w:t>
      </w:r>
    </w:p>
    <w:p w14:paraId="4E1A82E6">
      <w:pPr>
        <w:pageBreakBefore w:val="0"/>
        <w:kinsoku/>
        <w:wordWrap/>
        <w:overflowPunct/>
        <w:topLinePunct w:val="0"/>
        <w:autoSpaceDE/>
        <w:autoSpaceDN/>
        <w:bidi w:val="0"/>
        <w:spacing w:line="560" w:lineRule="exact"/>
        <w:ind w:firstLine="480" w:firstLineChars="200"/>
        <w:textAlignment w:val="auto"/>
        <w:rPr>
          <w:rFonts w:ascii="宋体" w:hAnsi="宋体" w:cs="Times New Roman"/>
          <w:color w:val="auto"/>
          <w:kern w:val="2"/>
          <w:szCs w:val="24"/>
          <w:highlight w:val="none"/>
        </w:rPr>
      </w:pPr>
      <w:r>
        <w:rPr>
          <w:rFonts w:hint="eastAsia" w:ascii="宋体" w:hAnsi="宋体" w:cs="宋体"/>
          <w:color w:val="auto"/>
          <w:kern w:val="2"/>
          <w:sz w:val="24"/>
          <w:szCs w:val="24"/>
          <w:highlight w:val="none"/>
        </w:rPr>
        <w:t>同时</w:t>
      </w:r>
      <w:r>
        <w:rPr>
          <w:rFonts w:hint="eastAsia" w:ascii="宋体" w:hAnsi="宋体" w:cs="宋体"/>
          <w:color w:val="auto"/>
          <w:kern w:val="2"/>
          <w:sz w:val="24"/>
          <w:szCs w:val="24"/>
          <w:highlight w:val="none"/>
          <w:lang w:val="en-US" w:eastAsia="zh-CN"/>
        </w:rPr>
        <w:t>我</w:t>
      </w:r>
      <w:r>
        <w:rPr>
          <w:rFonts w:hint="eastAsia" w:ascii="宋体" w:hAnsi="宋体" w:cs="宋体"/>
          <w:color w:val="auto"/>
          <w:kern w:val="2"/>
          <w:sz w:val="24"/>
          <w:szCs w:val="24"/>
          <w:highlight w:val="none"/>
        </w:rPr>
        <w:t>县治安防控体系建设仍存在一些不足，</w:t>
      </w:r>
      <w:r>
        <w:rPr>
          <w:rFonts w:hint="eastAsia" w:ascii="宋体" w:hAnsi="宋体" w:cs="宋体"/>
          <w:color w:val="auto"/>
          <w:kern w:val="2"/>
          <w:sz w:val="24"/>
          <w:szCs w:val="24"/>
          <w:highlight w:val="none"/>
          <w:lang w:val="en-US" w:eastAsia="zh-CN"/>
        </w:rPr>
        <w:t>治安复杂场所、</w:t>
      </w:r>
      <w:r>
        <w:rPr>
          <w:rFonts w:hint="eastAsia" w:ascii="宋体" w:hAnsi="宋体" w:cs="宋体"/>
          <w:color w:val="auto"/>
          <w:kern w:val="2"/>
          <w:sz w:val="24"/>
          <w:szCs w:val="24"/>
          <w:highlight w:val="none"/>
        </w:rPr>
        <w:t>部分小区、</w:t>
      </w:r>
      <w:r>
        <w:rPr>
          <w:rFonts w:hint="eastAsia" w:ascii="宋体" w:hAnsi="宋体" w:cs="宋体"/>
          <w:color w:val="auto"/>
          <w:kern w:val="2"/>
          <w:sz w:val="24"/>
          <w:szCs w:val="24"/>
          <w:highlight w:val="none"/>
          <w:lang w:val="en-US" w:eastAsia="zh-CN"/>
        </w:rPr>
        <w:t>农村偏远道路</w:t>
      </w:r>
      <w:r>
        <w:rPr>
          <w:rFonts w:hint="eastAsia" w:ascii="宋体" w:hAnsi="宋体" w:cs="宋体"/>
          <w:color w:val="auto"/>
          <w:kern w:val="2"/>
          <w:sz w:val="24"/>
          <w:szCs w:val="24"/>
          <w:highlight w:val="none"/>
        </w:rPr>
        <w:t>等区域存在监控盲区的问题，需要进一步补盲建设，提高前端感知水平。</w:t>
      </w:r>
    </w:p>
    <w:p w14:paraId="5D28DB2B">
      <w:pPr>
        <w:keepNext/>
        <w:keepLines/>
        <w:pageBreakBefore w:val="0"/>
        <w:widowControl w:val="0"/>
        <w:tabs>
          <w:tab w:val="left" w:pos="420"/>
        </w:tabs>
        <w:kinsoku/>
        <w:wordWrap/>
        <w:overflowPunct/>
        <w:topLinePunct w:val="0"/>
        <w:autoSpaceDE/>
        <w:autoSpaceDN/>
        <w:bidi w:val="0"/>
        <w:spacing w:before="320" w:after="200" w:line="560" w:lineRule="exact"/>
        <w:jc w:val="both"/>
        <w:textAlignment w:val="auto"/>
        <w:outlineLvl w:val="2"/>
        <w:rPr>
          <w:rFonts w:ascii="Arial" w:hAnsi="Arial" w:eastAsia="Arial" w:cs="Arial"/>
          <w:color w:val="auto"/>
          <w:kern w:val="2"/>
          <w:sz w:val="30"/>
          <w:szCs w:val="30"/>
          <w:highlight w:val="none"/>
          <w:lang w:val="en-US" w:eastAsia="zh-CN" w:bidi="ar-SA"/>
        </w:rPr>
      </w:pPr>
      <w:bookmarkStart w:id="219" w:name="_Toc5797"/>
      <w:r>
        <w:rPr>
          <w:rFonts w:hint="eastAsia" w:ascii="Arial" w:hAnsi="Arial" w:eastAsia="宋体" w:cs="Arial"/>
          <w:color w:val="auto"/>
          <w:kern w:val="2"/>
          <w:sz w:val="30"/>
          <w:szCs w:val="30"/>
          <w:highlight w:val="none"/>
          <w:lang w:val="en-US" w:eastAsia="zh-CN" w:bidi="ar-SA"/>
        </w:rPr>
        <w:t>3.</w:t>
      </w:r>
      <w:r>
        <w:rPr>
          <w:rFonts w:hint="eastAsia" w:ascii="Arial" w:hAnsi="Arial" w:eastAsia="Arial" w:cs="Arial"/>
          <w:color w:val="auto"/>
          <w:kern w:val="2"/>
          <w:sz w:val="30"/>
          <w:szCs w:val="30"/>
          <w:highlight w:val="none"/>
          <w:lang w:val="en-US" w:eastAsia="zh-CN" w:bidi="ar-SA"/>
        </w:rPr>
        <w:t>建设必要性</w:t>
      </w:r>
      <w:bookmarkEnd w:id="219"/>
    </w:p>
    <w:p w14:paraId="0894BB83">
      <w:pPr>
        <w:pageBreakBefore w:val="0"/>
        <w:kinsoku/>
        <w:wordWrap/>
        <w:overflowPunct/>
        <w:topLinePunct w:val="0"/>
        <w:autoSpaceDE/>
        <w:autoSpaceDN/>
        <w:bidi w:val="0"/>
        <w:spacing w:line="560" w:lineRule="exact"/>
        <w:ind w:firstLine="480" w:firstLineChars="200"/>
        <w:textAlignment w:val="auto"/>
        <w:rPr>
          <w:rFonts w:ascii="宋体" w:hAnsi="宋体" w:cs="宋体"/>
          <w:color w:val="auto"/>
          <w:kern w:val="2"/>
          <w:sz w:val="24"/>
          <w:szCs w:val="24"/>
          <w:highlight w:val="none"/>
        </w:rPr>
      </w:pPr>
      <w:r>
        <w:rPr>
          <w:rFonts w:hint="eastAsia" w:ascii="宋体" w:hAnsi="宋体" w:cs="宋体"/>
          <w:color w:val="auto"/>
          <w:kern w:val="2"/>
          <w:sz w:val="24"/>
          <w:szCs w:val="24"/>
          <w:highlight w:val="none"/>
          <w:lang w:val="en-US" w:eastAsia="zh-CN"/>
        </w:rPr>
        <w:t>针对传统公安技防建设周期长、成本高的问题，</w:t>
      </w:r>
      <w:r>
        <w:rPr>
          <w:rFonts w:hint="eastAsia" w:ascii="宋体" w:hAnsi="宋体" w:cs="宋体"/>
          <w:color w:val="auto"/>
          <w:kern w:val="2"/>
          <w:sz w:val="24"/>
          <w:szCs w:val="24"/>
          <w:highlight w:val="none"/>
        </w:rPr>
        <w:t>牢固树立“过紧日子”思想</w:t>
      </w:r>
      <w:r>
        <w:rPr>
          <w:rFonts w:hint="eastAsia" w:ascii="宋体" w:hAnsi="宋体" w:cs="宋体"/>
          <w:color w:val="auto"/>
          <w:kern w:val="2"/>
          <w:sz w:val="24"/>
          <w:szCs w:val="24"/>
          <w:highlight w:val="none"/>
          <w:lang w:eastAsia="zh-CN"/>
        </w:rPr>
        <w:t>，</w:t>
      </w:r>
      <w:r>
        <w:rPr>
          <w:rFonts w:hint="eastAsia" w:ascii="宋体" w:hAnsi="宋体" w:cs="宋体"/>
          <w:color w:val="auto"/>
          <w:kern w:val="2"/>
          <w:sz w:val="24"/>
          <w:szCs w:val="24"/>
          <w:highlight w:val="none"/>
          <w:lang w:val="en-US" w:eastAsia="zh-CN"/>
        </w:rPr>
        <w:t>本项目计划充分利用社会互联网网络资源，按照公安实战需求将前端监控部署在互联网平台上，通过平台级联将视图资源推送至公安平台</w:t>
      </w:r>
      <w:r>
        <w:rPr>
          <w:rFonts w:hint="eastAsia" w:ascii="宋体" w:hAnsi="宋体" w:cs="宋体"/>
          <w:color w:val="auto"/>
          <w:kern w:val="2"/>
          <w:sz w:val="24"/>
          <w:szCs w:val="24"/>
          <w:highlight w:val="none"/>
        </w:rPr>
        <w:t>，不断提升全县</w:t>
      </w:r>
      <w:r>
        <w:rPr>
          <w:rFonts w:hint="eastAsia" w:ascii="宋体" w:hAnsi="宋体" w:cs="宋体"/>
          <w:color w:val="auto"/>
          <w:kern w:val="2"/>
          <w:sz w:val="24"/>
          <w:szCs w:val="24"/>
          <w:highlight w:val="none"/>
          <w:lang w:val="en-US" w:eastAsia="zh-CN"/>
        </w:rPr>
        <w:t>视频监控覆盖率</w:t>
      </w:r>
      <w:r>
        <w:rPr>
          <w:rFonts w:hint="eastAsia" w:ascii="宋体" w:hAnsi="宋体" w:cs="宋体"/>
          <w:color w:val="auto"/>
          <w:kern w:val="2"/>
          <w:sz w:val="24"/>
          <w:szCs w:val="24"/>
          <w:highlight w:val="none"/>
        </w:rPr>
        <w:t>，为维护公共安全和社会稳定提供基础支撑。</w:t>
      </w:r>
    </w:p>
    <w:p w14:paraId="00615762">
      <w:pPr>
        <w:keepNext/>
        <w:keepLines/>
        <w:pageBreakBefore w:val="0"/>
        <w:widowControl w:val="0"/>
        <w:tabs>
          <w:tab w:val="left" w:pos="420"/>
        </w:tabs>
        <w:kinsoku/>
        <w:wordWrap/>
        <w:overflowPunct/>
        <w:topLinePunct w:val="0"/>
        <w:autoSpaceDE/>
        <w:autoSpaceDN/>
        <w:bidi w:val="0"/>
        <w:spacing w:before="360" w:after="200" w:line="560" w:lineRule="exact"/>
        <w:jc w:val="both"/>
        <w:textAlignment w:val="auto"/>
        <w:outlineLvl w:val="1"/>
        <w:rPr>
          <w:rFonts w:ascii="Arial" w:hAnsi="Arial" w:eastAsia="Arial" w:cs="Arial"/>
          <w:color w:val="auto"/>
          <w:kern w:val="2"/>
          <w:sz w:val="34"/>
          <w:szCs w:val="24"/>
          <w:highlight w:val="none"/>
          <w:lang w:val="en-US" w:eastAsia="zh-CN" w:bidi="ar-SA"/>
        </w:rPr>
      </w:pPr>
      <w:bookmarkStart w:id="220" w:name="_Toc23667"/>
      <w:r>
        <w:rPr>
          <w:rFonts w:hint="eastAsia" w:ascii="Arial" w:hAnsi="Arial" w:eastAsia="宋体" w:cs="Arial"/>
          <w:color w:val="auto"/>
          <w:kern w:val="2"/>
          <w:sz w:val="34"/>
          <w:szCs w:val="24"/>
          <w:highlight w:val="none"/>
          <w:lang w:val="en-US" w:eastAsia="zh-CN" w:bidi="ar-SA"/>
        </w:rPr>
        <w:t>二、</w:t>
      </w:r>
      <w:r>
        <w:rPr>
          <w:rFonts w:hint="eastAsia" w:ascii="Arial" w:hAnsi="Arial" w:eastAsia="Arial" w:cs="Arial"/>
          <w:color w:val="auto"/>
          <w:kern w:val="2"/>
          <w:sz w:val="34"/>
          <w:szCs w:val="24"/>
          <w:highlight w:val="none"/>
          <w:lang w:val="en-US" w:eastAsia="zh-CN" w:bidi="ar-SA"/>
        </w:rPr>
        <w:t>总体设计</w:t>
      </w:r>
      <w:bookmarkEnd w:id="220"/>
    </w:p>
    <w:p w14:paraId="183A0ED9">
      <w:pPr>
        <w:keepNext/>
        <w:keepLines/>
        <w:pageBreakBefore w:val="0"/>
        <w:widowControl w:val="0"/>
        <w:tabs>
          <w:tab w:val="left" w:pos="420"/>
        </w:tabs>
        <w:kinsoku/>
        <w:wordWrap/>
        <w:overflowPunct/>
        <w:topLinePunct w:val="0"/>
        <w:autoSpaceDE/>
        <w:autoSpaceDN/>
        <w:bidi w:val="0"/>
        <w:spacing w:before="320" w:after="200" w:line="560" w:lineRule="exact"/>
        <w:jc w:val="both"/>
        <w:textAlignment w:val="auto"/>
        <w:outlineLvl w:val="2"/>
        <w:rPr>
          <w:rFonts w:ascii="Arial" w:hAnsi="Arial" w:eastAsia="Arial" w:cs="Arial"/>
          <w:color w:val="auto"/>
          <w:kern w:val="2"/>
          <w:sz w:val="30"/>
          <w:szCs w:val="30"/>
          <w:highlight w:val="none"/>
          <w:lang w:val="en-US" w:eastAsia="zh-CN" w:bidi="ar-SA"/>
        </w:rPr>
      </w:pPr>
      <w:bookmarkStart w:id="221" w:name="_Toc9670"/>
      <w:r>
        <w:rPr>
          <w:rFonts w:hint="eastAsia" w:ascii="Arial" w:hAnsi="Arial" w:eastAsia="宋体" w:cs="Arial"/>
          <w:color w:val="auto"/>
          <w:kern w:val="2"/>
          <w:sz w:val="30"/>
          <w:szCs w:val="30"/>
          <w:highlight w:val="none"/>
          <w:lang w:val="en-US" w:eastAsia="zh-CN" w:bidi="ar-SA"/>
        </w:rPr>
        <w:t>1.</w:t>
      </w:r>
      <w:r>
        <w:rPr>
          <w:rFonts w:hint="eastAsia" w:ascii="Arial" w:hAnsi="Arial" w:eastAsia="Arial" w:cs="Arial"/>
          <w:color w:val="auto"/>
          <w:kern w:val="2"/>
          <w:sz w:val="30"/>
          <w:szCs w:val="30"/>
          <w:highlight w:val="none"/>
          <w:lang w:val="en-US" w:eastAsia="zh-CN" w:bidi="ar-SA"/>
        </w:rPr>
        <w:t>总体目标</w:t>
      </w:r>
      <w:bookmarkEnd w:id="221"/>
    </w:p>
    <w:p w14:paraId="4D1621B3">
      <w:pPr>
        <w:pageBreakBefore w:val="0"/>
        <w:kinsoku/>
        <w:wordWrap/>
        <w:overflowPunct/>
        <w:topLinePunct w:val="0"/>
        <w:autoSpaceDE/>
        <w:autoSpaceDN/>
        <w:bidi w:val="0"/>
        <w:spacing w:line="560" w:lineRule="exact"/>
        <w:ind w:firstLine="480" w:firstLineChars="200"/>
        <w:textAlignment w:val="auto"/>
        <w:rPr>
          <w:rFonts w:ascii="宋体" w:hAnsi="宋体" w:cs="宋体"/>
          <w:color w:val="auto"/>
          <w:kern w:val="2"/>
          <w:sz w:val="24"/>
          <w:szCs w:val="24"/>
          <w:highlight w:val="none"/>
        </w:rPr>
      </w:pPr>
      <w:r>
        <w:rPr>
          <w:rFonts w:hint="eastAsia" w:ascii="宋体" w:hAnsi="宋体" w:cs="宋体"/>
          <w:color w:val="auto"/>
          <w:kern w:val="2"/>
          <w:sz w:val="24"/>
          <w:szCs w:val="24"/>
          <w:highlight w:val="none"/>
        </w:rPr>
        <w:t>通过该项目的建设，进一步</w:t>
      </w:r>
      <w:r>
        <w:rPr>
          <w:rFonts w:hint="eastAsia" w:ascii="宋体" w:hAnsi="宋体" w:cs="宋体"/>
          <w:color w:val="auto"/>
          <w:kern w:val="2"/>
          <w:sz w:val="24"/>
          <w:szCs w:val="24"/>
          <w:highlight w:val="none"/>
          <w:lang w:val="en-US" w:eastAsia="zh-CN"/>
        </w:rPr>
        <w:t>提高全县视频监控覆盖率</w:t>
      </w:r>
      <w:r>
        <w:rPr>
          <w:rFonts w:hint="eastAsia" w:ascii="宋体" w:hAnsi="宋体" w:cs="宋体"/>
          <w:color w:val="auto"/>
          <w:kern w:val="2"/>
          <w:sz w:val="24"/>
          <w:szCs w:val="24"/>
          <w:highlight w:val="none"/>
        </w:rPr>
        <w:t>，</w:t>
      </w:r>
      <w:r>
        <w:rPr>
          <w:rFonts w:hint="eastAsia" w:ascii="宋体" w:hAnsi="宋体" w:cs="宋体"/>
          <w:color w:val="auto"/>
          <w:kern w:val="2"/>
          <w:sz w:val="24"/>
          <w:szCs w:val="24"/>
          <w:highlight w:val="none"/>
          <w:lang w:val="en-US" w:eastAsia="zh-CN"/>
        </w:rPr>
        <w:t>节约建设资金</w:t>
      </w:r>
      <w:r>
        <w:rPr>
          <w:rFonts w:hint="eastAsia" w:ascii="宋体" w:hAnsi="宋体" w:cs="宋体"/>
          <w:color w:val="auto"/>
          <w:kern w:val="2"/>
          <w:sz w:val="24"/>
          <w:szCs w:val="24"/>
          <w:highlight w:val="none"/>
        </w:rPr>
        <w:t>，持续完善</w:t>
      </w:r>
      <w:r>
        <w:rPr>
          <w:rFonts w:hint="eastAsia" w:ascii="宋体" w:hAnsi="宋体" w:cs="宋体"/>
          <w:color w:val="auto"/>
          <w:kern w:val="2"/>
          <w:sz w:val="24"/>
          <w:szCs w:val="24"/>
          <w:highlight w:val="none"/>
          <w:lang w:val="en-US" w:eastAsia="zh-CN"/>
        </w:rPr>
        <w:t>全县治安防控体系</w:t>
      </w:r>
      <w:r>
        <w:rPr>
          <w:rFonts w:hint="eastAsia" w:ascii="宋体" w:hAnsi="宋体" w:cs="宋体"/>
          <w:color w:val="auto"/>
          <w:kern w:val="2"/>
          <w:sz w:val="24"/>
          <w:szCs w:val="24"/>
          <w:highlight w:val="none"/>
        </w:rPr>
        <w:t>，</w:t>
      </w:r>
      <w:r>
        <w:rPr>
          <w:rFonts w:hint="eastAsia" w:ascii="宋体" w:hAnsi="宋体" w:cs="宋体"/>
          <w:color w:val="auto"/>
          <w:kern w:val="2"/>
          <w:sz w:val="24"/>
          <w:szCs w:val="24"/>
          <w:highlight w:val="none"/>
          <w:lang w:val="en-US" w:eastAsia="zh-CN"/>
        </w:rPr>
        <w:t>加快平安泗阳建设</w:t>
      </w:r>
      <w:r>
        <w:rPr>
          <w:rFonts w:hint="eastAsia" w:ascii="宋体" w:hAnsi="宋体" w:cs="宋体"/>
          <w:color w:val="auto"/>
          <w:kern w:val="2"/>
          <w:sz w:val="24"/>
          <w:szCs w:val="24"/>
          <w:highlight w:val="none"/>
        </w:rPr>
        <w:t>。</w:t>
      </w:r>
    </w:p>
    <w:p w14:paraId="61612486">
      <w:pPr>
        <w:keepNext/>
        <w:keepLines/>
        <w:pageBreakBefore w:val="0"/>
        <w:widowControl w:val="0"/>
        <w:tabs>
          <w:tab w:val="left" w:pos="420"/>
        </w:tabs>
        <w:kinsoku/>
        <w:wordWrap/>
        <w:overflowPunct/>
        <w:topLinePunct w:val="0"/>
        <w:autoSpaceDE/>
        <w:autoSpaceDN/>
        <w:bidi w:val="0"/>
        <w:spacing w:before="320" w:after="200" w:line="560" w:lineRule="exact"/>
        <w:jc w:val="both"/>
        <w:textAlignment w:val="auto"/>
        <w:outlineLvl w:val="2"/>
        <w:rPr>
          <w:rFonts w:ascii="Arial" w:hAnsi="Arial" w:eastAsia="Arial" w:cs="Arial"/>
          <w:color w:val="auto"/>
          <w:kern w:val="2"/>
          <w:sz w:val="30"/>
          <w:szCs w:val="30"/>
          <w:highlight w:val="none"/>
          <w:lang w:val="en-US" w:eastAsia="zh-CN" w:bidi="ar-SA"/>
        </w:rPr>
      </w:pPr>
      <w:bookmarkStart w:id="222" w:name="_Toc28362"/>
      <w:r>
        <w:rPr>
          <w:rFonts w:hint="eastAsia" w:ascii="Arial" w:hAnsi="Arial" w:eastAsia="宋体" w:cs="Arial"/>
          <w:color w:val="auto"/>
          <w:kern w:val="2"/>
          <w:sz w:val="30"/>
          <w:szCs w:val="30"/>
          <w:highlight w:val="none"/>
          <w:lang w:val="en-US" w:eastAsia="zh-CN" w:bidi="ar-SA"/>
        </w:rPr>
        <w:t>2.</w:t>
      </w:r>
      <w:r>
        <w:rPr>
          <w:rFonts w:hint="eastAsia" w:ascii="Arial" w:hAnsi="Arial" w:eastAsia="Arial" w:cs="Arial"/>
          <w:color w:val="auto"/>
          <w:kern w:val="2"/>
          <w:sz w:val="30"/>
          <w:szCs w:val="30"/>
          <w:highlight w:val="none"/>
          <w:lang w:val="en-US" w:eastAsia="zh-CN" w:bidi="ar-SA"/>
        </w:rPr>
        <w:t>设计原则</w:t>
      </w:r>
      <w:bookmarkEnd w:id="222"/>
    </w:p>
    <w:p w14:paraId="01332135">
      <w:pPr>
        <w:pageBreakBefore w:val="0"/>
        <w:kinsoku/>
        <w:wordWrap/>
        <w:overflowPunct/>
        <w:topLinePunct w:val="0"/>
        <w:autoSpaceDE/>
        <w:autoSpaceDN/>
        <w:bidi w:val="0"/>
        <w:spacing w:line="560" w:lineRule="exact"/>
        <w:ind w:firstLine="480" w:firstLineChars="200"/>
        <w:textAlignment w:val="auto"/>
        <w:rPr>
          <w:rFonts w:ascii="宋体" w:hAnsi="宋体" w:cs="宋体"/>
          <w:color w:val="auto"/>
          <w:kern w:val="2"/>
          <w:sz w:val="24"/>
          <w:szCs w:val="24"/>
          <w:highlight w:val="none"/>
        </w:rPr>
      </w:pPr>
      <w:r>
        <w:rPr>
          <w:rFonts w:hint="eastAsia" w:ascii="宋体" w:hAnsi="宋体" w:cs="宋体"/>
          <w:color w:val="auto"/>
          <w:kern w:val="2"/>
          <w:sz w:val="24"/>
          <w:szCs w:val="24"/>
          <w:highlight w:val="none"/>
          <w:lang w:eastAsia="zh-CN"/>
        </w:rPr>
        <w:t>1.</w:t>
      </w:r>
      <w:r>
        <w:rPr>
          <w:rFonts w:hint="eastAsia" w:ascii="宋体" w:hAnsi="宋体" w:cs="宋体"/>
          <w:color w:val="auto"/>
          <w:kern w:val="2"/>
          <w:sz w:val="24"/>
          <w:szCs w:val="24"/>
          <w:highlight w:val="none"/>
        </w:rPr>
        <w:t>统一标准、统筹规划</w:t>
      </w:r>
    </w:p>
    <w:p w14:paraId="64BD5B9E">
      <w:pPr>
        <w:pageBreakBefore w:val="0"/>
        <w:widowControl/>
        <w:kinsoku/>
        <w:wordWrap/>
        <w:overflowPunct/>
        <w:topLinePunct w:val="0"/>
        <w:autoSpaceDE/>
        <w:autoSpaceDN/>
        <w:bidi w:val="0"/>
        <w:spacing w:line="560" w:lineRule="exact"/>
        <w:ind w:firstLine="480" w:firstLineChars="200"/>
        <w:jc w:val="left"/>
        <w:textAlignment w:val="auto"/>
        <w:rPr>
          <w:rFonts w:ascii="宋体" w:hAnsi="宋体" w:cs="宋体"/>
          <w:bCs/>
          <w:color w:val="auto"/>
          <w:kern w:val="2"/>
          <w:sz w:val="24"/>
          <w:szCs w:val="24"/>
          <w:highlight w:val="none"/>
        </w:rPr>
      </w:pPr>
      <w:r>
        <w:rPr>
          <w:rFonts w:hint="eastAsia" w:ascii="宋体" w:hAnsi="宋体" w:cs="宋体"/>
          <w:bCs/>
          <w:color w:val="auto"/>
          <w:kern w:val="2"/>
          <w:sz w:val="24"/>
          <w:szCs w:val="24"/>
          <w:highlight w:val="none"/>
        </w:rPr>
        <w:t>加强标准规范引领，严格依照相关法律法规开展建设，严格执行国家、部、省安防行业相关标准规范，结合本地实际，统筹规划整体建设。</w:t>
      </w:r>
    </w:p>
    <w:p w14:paraId="23DCC600">
      <w:pPr>
        <w:pageBreakBefore w:val="0"/>
        <w:kinsoku/>
        <w:wordWrap/>
        <w:overflowPunct/>
        <w:topLinePunct w:val="0"/>
        <w:autoSpaceDE/>
        <w:autoSpaceDN/>
        <w:bidi w:val="0"/>
        <w:spacing w:line="560" w:lineRule="exact"/>
        <w:ind w:firstLine="480" w:firstLineChars="200"/>
        <w:textAlignment w:val="auto"/>
        <w:rPr>
          <w:rFonts w:ascii="宋体" w:hAnsi="宋体" w:cs="宋体"/>
          <w:color w:val="auto"/>
          <w:kern w:val="2"/>
          <w:sz w:val="24"/>
          <w:szCs w:val="24"/>
          <w:highlight w:val="none"/>
        </w:rPr>
      </w:pPr>
      <w:r>
        <w:rPr>
          <w:rFonts w:hint="eastAsia" w:ascii="宋体" w:hAnsi="宋体" w:cs="宋体"/>
          <w:color w:val="auto"/>
          <w:kern w:val="2"/>
          <w:sz w:val="24"/>
          <w:szCs w:val="24"/>
          <w:highlight w:val="none"/>
          <w:lang w:eastAsia="zh-CN"/>
        </w:rPr>
        <w:t>2.</w:t>
      </w:r>
      <w:r>
        <w:rPr>
          <w:rFonts w:hint="eastAsia" w:ascii="宋体" w:hAnsi="宋体" w:cs="宋体"/>
          <w:color w:val="auto"/>
          <w:kern w:val="2"/>
          <w:sz w:val="24"/>
          <w:szCs w:val="24"/>
          <w:highlight w:val="none"/>
        </w:rPr>
        <w:t>分步实施、资源共享</w:t>
      </w:r>
    </w:p>
    <w:p w14:paraId="512C3EF5">
      <w:pPr>
        <w:pageBreakBefore w:val="0"/>
        <w:kinsoku/>
        <w:wordWrap/>
        <w:overflowPunct/>
        <w:topLinePunct w:val="0"/>
        <w:autoSpaceDE/>
        <w:autoSpaceDN/>
        <w:bidi w:val="0"/>
        <w:spacing w:line="560" w:lineRule="exact"/>
        <w:ind w:firstLine="480" w:firstLineChars="200"/>
        <w:textAlignment w:val="auto"/>
        <w:rPr>
          <w:rFonts w:ascii="宋体" w:hAnsi="宋体" w:cs="宋体"/>
          <w:color w:val="auto"/>
          <w:kern w:val="2"/>
          <w:sz w:val="24"/>
          <w:szCs w:val="24"/>
          <w:highlight w:val="none"/>
        </w:rPr>
      </w:pPr>
      <w:r>
        <w:rPr>
          <w:rFonts w:hint="eastAsia" w:ascii="宋体" w:hAnsi="宋体" w:cs="宋体"/>
          <w:color w:val="auto"/>
          <w:kern w:val="2"/>
          <w:sz w:val="24"/>
          <w:szCs w:val="24"/>
          <w:highlight w:val="none"/>
        </w:rPr>
        <w:t>加强科学设计，突出重点，分类指导，按照“急用先建”原则，分步实施，稳步推进，加强资源共享，保障建设成效最大化。</w:t>
      </w:r>
    </w:p>
    <w:p w14:paraId="25B83CC2">
      <w:pPr>
        <w:pageBreakBefore w:val="0"/>
        <w:kinsoku/>
        <w:wordWrap/>
        <w:overflowPunct/>
        <w:topLinePunct w:val="0"/>
        <w:autoSpaceDE/>
        <w:autoSpaceDN/>
        <w:bidi w:val="0"/>
        <w:spacing w:line="560" w:lineRule="exact"/>
        <w:ind w:firstLine="480" w:firstLineChars="200"/>
        <w:textAlignment w:val="auto"/>
        <w:rPr>
          <w:rFonts w:ascii="宋体" w:hAnsi="宋体" w:cs="宋体"/>
          <w:color w:val="auto"/>
          <w:kern w:val="2"/>
          <w:sz w:val="24"/>
          <w:szCs w:val="24"/>
          <w:highlight w:val="none"/>
        </w:rPr>
      </w:pPr>
      <w:r>
        <w:rPr>
          <w:rFonts w:hint="eastAsia" w:ascii="宋体" w:hAnsi="宋体" w:cs="宋体"/>
          <w:color w:val="auto"/>
          <w:kern w:val="2"/>
          <w:sz w:val="24"/>
          <w:szCs w:val="24"/>
          <w:highlight w:val="none"/>
          <w:lang w:eastAsia="zh-CN"/>
        </w:rPr>
        <w:t>3.</w:t>
      </w:r>
      <w:r>
        <w:rPr>
          <w:rFonts w:hint="eastAsia" w:ascii="宋体" w:hAnsi="宋体" w:cs="宋体"/>
          <w:color w:val="auto"/>
          <w:kern w:val="2"/>
          <w:sz w:val="24"/>
          <w:szCs w:val="24"/>
          <w:highlight w:val="none"/>
        </w:rPr>
        <w:t>建章立制、安全可控</w:t>
      </w:r>
    </w:p>
    <w:p w14:paraId="06AC7FE4">
      <w:pPr>
        <w:pageBreakBefore w:val="0"/>
        <w:kinsoku/>
        <w:wordWrap/>
        <w:overflowPunct/>
        <w:topLinePunct w:val="0"/>
        <w:autoSpaceDE/>
        <w:autoSpaceDN/>
        <w:bidi w:val="0"/>
        <w:spacing w:line="560" w:lineRule="exact"/>
        <w:ind w:firstLine="480" w:firstLineChars="200"/>
        <w:textAlignment w:val="auto"/>
        <w:rPr>
          <w:rFonts w:ascii="宋体" w:hAnsi="宋体" w:cs="宋体"/>
          <w:color w:val="auto"/>
          <w:kern w:val="2"/>
          <w:sz w:val="24"/>
          <w:szCs w:val="24"/>
          <w:highlight w:val="none"/>
        </w:rPr>
      </w:pPr>
      <w:r>
        <w:rPr>
          <w:rFonts w:hint="eastAsia" w:ascii="宋体" w:hAnsi="宋体" w:cs="宋体"/>
          <w:color w:val="auto"/>
          <w:kern w:val="2"/>
          <w:sz w:val="24"/>
          <w:szCs w:val="24"/>
          <w:highlight w:val="none"/>
        </w:rPr>
        <w:t>视频监控系统覆盖面广，必须建立有效的运行维护和应用机制，确保系统能有效服务于服务民生和打防管控工作，提高城市管理水平和预防、打击犯罪、维护社会稳定的能力，守住安全底线。</w:t>
      </w:r>
    </w:p>
    <w:p w14:paraId="4047C112">
      <w:pPr>
        <w:keepNext/>
        <w:keepLines/>
        <w:pageBreakBefore w:val="0"/>
        <w:widowControl w:val="0"/>
        <w:tabs>
          <w:tab w:val="left" w:pos="420"/>
        </w:tabs>
        <w:kinsoku/>
        <w:wordWrap/>
        <w:overflowPunct/>
        <w:topLinePunct w:val="0"/>
        <w:autoSpaceDE/>
        <w:autoSpaceDN/>
        <w:bidi w:val="0"/>
        <w:spacing w:before="320" w:after="200" w:line="560" w:lineRule="exact"/>
        <w:jc w:val="both"/>
        <w:textAlignment w:val="auto"/>
        <w:outlineLvl w:val="2"/>
        <w:rPr>
          <w:rFonts w:ascii="Arial" w:hAnsi="Arial" w:eastAsia="Arial" w:cs="Arial"/>
          <w:color w:val="auto"/>
          <w:kern w:val="2"/>
          <w:sz w:val="30"/>
          <w:szCs w:val="30"/>
          <w:highlight w:val="none"/>
          <w:lang w:val="en-US" w:eastAsia="zh-CN" w:bidi="ar-SA"/>
        </w:rPr>
      </w:pPr>
      <w:bookmarkStart w:id="223" w:name="_Toc1333"/>
      <w:r>
        <w:rPr>
          <w:rFonts w:hint="eastAsia" w:ascii="Arial" w:hAnsi="Arial" w:eastAsia="宋体" w:cs="Arial"/>
          <w:color w:val="auto"/>
          <w:kern w:val="2"/>
          <w:sz w:val="30"/>
          <w:szCs w:val="30"/>
          <w:highlight w:val="none"/>
          <w:lang w:val="en-US" w:eastAsia="zh-CN" w:bidi="ar-SA"/>
        </w:rPr>
        <w:t>3.</w:t>
      </w:r>
      <w:r>
        <w:rPr>
          <w:rFonts w:hint="eastAsia" w:ascii="Arial" w:hAnsi="Arial" w:eastAsia="Arial" w:cs="Arial"/>
          <w:color w:val="auto"/>
          <w:kern w:val="2"/>
          <w:sz w:val="30"/>
          <w:szCs w:val="30"/>
          <w:highlight w:val="none"/>
          <w:lang w:val="en-US" w:eastAsia="zh-CN" w:bidi="ar-SA"/>
        </w:rPr>
        <w:t>设计标准及依据</w:t>
      </w:r>
      <w:bookmarkEnd w:id="223"/>
    </w:p>
    <w:p w14:paraId="08C452E5">
      <w:pPr>
        <w:pageBreakBefore w:val="0"/>
        <w:widowControl/>
        <w:kinsoku/>
        <w:wordWrap/>
        <w:overflowPunct/>
        <w:topLinePunct w:val="0"/>
        <w:autoSpaceDE/>
        <w:autoSpaceDN/>
        <w:bidi w:val="0"/>
        <w:spacing w:line="560" w:lineRule="exact"/>
        <w:ind w:firstLine="480" w:firstLineChars="200"/>
        <w:jc w:val="left"/>
        <w:textAlignment w:val="auto"/>
        <w:rPr>
          <w:rFonts w:ascii="宋体" w:hAnsi="宋体" w:cs="宋体"/>
          <w:bCs/>
          <w:color w:val="auto"/>
          <w:kern w:val="2"/>
          <w:sz w:val="24"/>
          <w:szCs w:val="24"/>
          <w:highlight w:val="none"/>
        </w:rPr>
      </w:pPr>
      <w:r>
        <w:rPr>
          <w:rFonts w:hint="eastAsia" w:ascii="宋体" w:hAnsi="宋体" w:cs="宋体"/>
          <w:bCs/>
          <w:color w:val="auto"/>
          <w:kern w:val="2"/>
          <w:sz w:val="24"/>
          <w:szCs w:val="24"/>
          <w:highlight w:val="none"/>
        </w:rPr>
        <w:t>（1）《全国公安机关视频图像信息整合与共享工作任务书》（公科信</w:t>
      </w:r>
      <w:r>
        <w:rPr>
          <w:rFonts w:hint="eastAsia" w:ascii="宋体" w:hAnsi="宋体" w:cs="宋体"/>
          <w:bCs/>
          <w:color w:val="auto"/>
          <w:kern w:val="2"/>
          <w:sz w:val="24"/>
          <w:szCs w:val="24"/>
          <w:highlight w:val="none"/>
          <w:lang w:eastAsia="zh-CN"/>
        </w:rPr>
        <w:t>〔2012〕11号</w:t>
      </w:r>
      <w:r>
        <w:rPr>
          <w:rFonts w:hint="eastAsia" w:ascii="宋体" w:hAnsi="宋体" w:cs="宋体"/>
          <w:bCs/>
          <w:color w:val="auto"/>
          <w:kern w:val="2"/>
          <w:sz w:val="24"/>
          <w:szCs w:val="24"/>
          <w:highlight w:val="none"/>
        </w:rPr>
        <w:t>）；</w:t>
      </w:r>
    </w:p>
    <w:p w14:paraId="6C82B3FA">
      <w:pPr>
        <w:pageBreakBefore w:val="0"/>
        <w:widowControl/>
        <w:kinsoku/>
        <w:wordWrap/>
        <w:overflowPunct/>
        <w:topLinePunct w:val="0"/>
        <w:autoSpaceDE/>
        <w:autoSpaceDN/>
        <w:bidi w:val="0"/>
        <w:spacing w:line="560" w:lineRule="exact"/>
        <w:ind w:firstLine="480" w:firstLineChars="200"/>
        <w:jc w:val="left"/>
        <w:textAlignment w:val="auto"/>
        <w:rPr>
          <w:rFonts w:ascii="宋体" w:hAnsi="宋体" w:cs="宋体"/>
          <w:bCs/>
          <w:color w:val="auto"/>
          <w:kern w:val="2"/>
          <w:sz w:val="24"/>
          <w:szCs w:val="24"/>
          <w:highlight w:val="none"/>
        </w:rPr>
      </w:pPr>
      <w:r>
        <w:rPr>
          <w:rFonts w:hint="eastAsia" w:ascii="宋体" w:hAnsi="宋体" w:cs="宋体"/>
          <w:bCs/>
          <w:color w:val="auto"/>
          <w:kern w:val="2"/>
          <w:sz w:val="24"/>
          <w:szCs w:val="24"/>
          <w:highlight w:val="none"/>
        </w:rPr>
        <w:t>（2）《全国公安机关图像信息联网总体技术方案》；</w:t>
      </w:r>
    </w:p>
    <w:p w14:paraId="5D392BF6">
      <w:pPr>
        <w:pageBreakBefore w:val="0"/>
        <w:widowControl/>
        <w:kinsoku/>
        <w:wordWrap/>
        <w:overflowPunct/>
        <w:topLinePunct w:val="0"/>
        <w:autoSpaceDE/>
        <w:autoSpaceDN/>
        <w:bidi w:val="0"/>
        <w:spacing w:line="560" w:lineRule="exact"/>
        <w:ind w:firstLine="480" w:firstLineChars="200"/>
        <w:jc w:val="left"/>
        <w:textAlignment w:val="auto"/>
        <w:rPr>
          <w:rFonts w:ascii="宋体" w:hAnsi="宋体" w:cs="宋体"/>
          <w:bCs/>
          <w:color w:val="auto"/>
          <w:kern w:val="2"/>
          <w:sz w:val="24"/>
          <w:szCs w:val="24"/>
          <w:highlight w:val="none"/>
        </w:rPr>
      </w:pPr>
      <w:r>
        <w:rPr>
          <w:rFonts w:hint="eastAsia" w:ascii="宋体" w:hAnsi="宋体" w:cs="宋体"/>
          <w:bCs/>
          <w:color w:val="auto"/>
          <w:kern w:val="2"/>
          <w:sz w:val="24"/>
          <w:szCs w:val="24"/>
          <w:highlight w:val="none"/>
        </w:rPr>
        <w:t>（3）GB50348安全防范工程技术规范；</w:t>
      </w:r>
    </w:p>
    <w:p w14:paraId="3C4E7A37">
      <w:pPr>
        <w:pageBreakBefore w:val="0"/>
        <w:widowControl/>
        <w:kinsoku/>
        <w:wordWrap/>
        <w:overflowPunct/>
        <w:topLinePunct w:val="0"/>
        <w:autoSpaceDE/>
        <w:autoSpaceDN/>
        <w:bidi w:val="0"/>
        <w:spacing w:line="560" w:lineRule="exact"/>
        <w:ind w:firstLine="480" w:firstLineChars="200"/>
        <w:jc w:val="left"/>
        <w:textAlignment w:val="auto"/>
        <w:rPr>
          <w:rFonts w:ascii="宋体" w:hAnsi="宋体" w:cs="宋体"/>
          <w:bCs/>
          <w:color w:val="auto"/>
          <w:kern w:val="2"/>
          <w:sz w:val="24"/>
          <w:szCs w:val="24"/>
          <w:highlight w:val="none"/>
        </w:rPr>
      </w:pPr>
      <w:r>
        <w:rPr>
          <w:rFonts w:hint="eastAsia" w:ascii="宋体" w:hAnsi="宋体" w:cs="宋体"/>
          <w:bCs/>
          <w:color w:val="auto"/>
          <w:kern w:val="2"/>
          <w:sz w:val="24"/>
          <w:szCs w:val="24"/>
          <w:highlight w:val="none"/>
        </w:rPr>
        <w:t>（4）GA／T75—94安全防范工程程序与要求；</w:t>
      </w:r>
    </w:p>
    <w:p w14:paraId="6771B008">
      <w:pPr>
        <w:pageBreakBefore w:val="0"/>
        <w:widowControl/>
        <w:kinsoku/>
        <w:wordWrap/>
        <w:overflowPunct/>
        <w:topLinePunct w:val="0"/>
        <w:autoSpaceDE/>
        <w:autoSpaceDN/>
        <w:bidi w:val="0"/>
        <w:spacing w:line="560" w:lineRule="exact"/>
        <w:ind w:firstLine="480" w:firstLineChars="200"/>
        <w:jc w:val="left"/>
        <w:textAlignment w:val="auto"/>
        <w:rPr>
          <w:rFonts w:ascii="宋体" w:hAnsi="宋体" w:cs="宋体"/>
          <w:bCs/>
          <w:color w:val="auto"/>
          <w:kern w:val="2"/>
          <w:sz w:val="24"/>
          <w:szCs w:val="24"/>
          <w:highlight w:val="none"/>
        </w:rPr>
      </w:pPr>
      <w:r>
        <w:rPr>
          <w:rFonts w:hint="eastAsia" w:ascii="宋体" w:hAnsi="宋体" w:cs="宋体"/>
          <w:bCs/>
          <w:color w:val="auto"/>
          <w:kern w:val="2"/>
          <w:sz w:val="24"/>
          <w:szCs w:val="24"/>
          <w:highlight w:val="none"/>
        </w:rPr>
        <w:t>（5）GA/T832-2014道路交通安全违法行为图像取证技术规范；</w:t>
      </w:r>
    </w:p>
    <w:p w14:paraId="79E494CC">
      <w:pPr>
        <w:pageBreakBefore w:val="0"/>
        <w:widowControl/>
        <w:kinsoku/>
        <w:wordWrap/>
        <w:overflowPunct/>
        <w:topLinePunct w:val="0"/>
        <w:autoSpaceDE/>
        <w:autoSpaceDN/>
        <w:bidi w:val="0"/>
        <w:spacing w:line="560" w:lineRule="exact"/>
        <w:ind w:firstLine="480" w:firstLineChars="200"/>
        <w:jc w:val="left"/>
        <w:textAlignment w:val="auto"/>
        <w:rPr>
          <w:rFonts w:ascii="宋体" w:hAnsi="宋体" w:cs="宋体"/>
          <w:bCs/>
          <w:color w:val="auto"/>
          <w:kern w:val="2"/>
          <w:sz w:val="24"/>
          <w:szCs w:val="24"/>
          <w:highlight w:val="none"/>
        </w:rPr>
      </w:pPr>
      <w:r>
        <w:rPr>
          <w:rFonts w:hint="eastAsia" w:ascii="宋体" w:hAnsi="宋体" w:cs="宋体"/>
          <w:bCs/>
          <w:color w:val="auto"/>
          <w:kern w:val="2"/>
          <w:sz w:val="24"/>
          <w:szCs w:val="24"/>
          <w:highlight w:val="none"/>
        </w:rPr>
        <w:t>（6）GA/T445公安交通指挥系统建设技术规范；</w:t>
      </w:r>
    </w:p>
    <w:p w14:paraId="15B5B2CC">
      <w:pPr>
        <w:pageBreakBefore w:val="0"/>
        <w:widowControl/>
        <w:kinsoku/>
        <w:wordWrap/>
        <w:overflowPunct/>
        <w:topLinePunct w:val="0"/>
        <w:autoSpaceDE/>
        <w:autoSpaceDN/>
        <w:bidi w:val="0"/>
        <w:spacing w:line="560" w:lineRule="exact"/>
        <w:ind w:firstLine="480" w:firstLineChars="200"/>
        <w:jc w:val="left"/>
        <w:textAlignment w:val="auto"/>
        <w:rPr>
          <w:rFonts w:ascii="宋体" w:hAnsi="宋体" w:cs="宋体"/>
          <w:bCs/>
          <w:color w:val="auto"/>
          <w:kern w:val="2"/>
          <w:sz w:val="24"/>
          <w:szCs w:val="24"/>
          <w:highlight w:val="none"/>
        </w:rPr>
      </w:pPr>
      <w:r>
        <w:rPr>
          <w:rFonts w:hint="eastAsia" w:ascii="宋体" w:hAnsi="宋体" w:cs="宋体"/>
          <w:bCs/>
          <w:color w:val="auto"/>
          <w:kern w:val="2"/>
          <w:sz w:val="24"/>
          <w:szCs w:val="24"/>
          <w:highlight w:val="none"/>
        </w:rPr>
        <w:t>（7）GB50057—94建筑物防雷设计规范；</w:t>
      </w:r>
    </w:p>
    <w:p w14:paraId="280BDF1C">
      <w:pPr>
        <w:pageBreakBefore w:val="0"/>
        <w:widowControl/>
        <w:kinsoku/>
        <w:wordWrap/>
        <w:overflowPunct/>
        <w:topLinePunct w:val="0"/>
        <w:autoSpaceDE/>
        <w:autoSpaceDN/>
        <w:bidi w:val="0"/>
        <w:spacing w:line="560" w:lineRule="exact"/>
        <w:ind w:firstLine="480" w:firstLineChars="200"/>
        <w:jc w:val="left"/>
        <w:textAlignment w:val="auto"/>
        <w:rPr>
          <w:rFonts w:ascii="宋体" w:hAnsi="宋体" w:cs="宋体"/>
          <w:bCs/>
          <w:color w:val="auto"/>
          <w:kern w:val="2"/>
          <w:sz w:val="24"/>
          <w:szCs w:val="24"/>
          <w:highlight w:val="none"/>
        </w:rPr>
      </w:pPr>
      <w:r>
        <w:rPr>
          <w:rFonts w:hint="eastAsia" w:ascii="宋体" w:hAnsi="宋体" w:cs="宋体"/>
          <w:bCs/>
          <w:color w:val="auto"/>
          <w:kern w:val="2"/>
          <w:sz w:val="24"/>
          <w:szCs w:val="24"/>
          <w:highlight w:val="none"/>
        </w:rPr>
        <w:t>（8）GA/T497-2016公路车辆智能监测记录系统通用技术条件；</w:t>
      </w:r>
    </w:p>
    <w:p w14:paraId="1A38F514">
      <w:pPr>
        <w:pageBreakBefore w:val="0"/>
        <w:widowControl/>
        <w:kinsoku/>
        <w:wordWrap/>
        <w:overflowPunct/>
        <w:topLinePunct w:val="0"/>
        <w:autoSpaceDE/>
        <w:autoSpaceDN/>
        <w:bidi w:val="0"/>
        <w:spacing w:line="560" w:lineRule="exact"/>
        <w:ind w:firstLine="480" w:firstLineChars="200"/>
        <w:jc w:val="left"/>
        <w:textAlignment w:val="auto"/>
        <w:rPr>
          <w:rFonts w:ascii="宋体" w:hAnsi="宋体" w:cs="宋体"/>
          <w:bCs/>
          <w:color w:val="auto"/>
          <w:kern w:val="2"/>
          <w:sz w:val="24"/>
          <w:szCs w:val="24"/>
          <w:highlight w:val="none"/>
        </w:rPr>
      </w:pPr>
      <w:r>
        <w:rPr>
          <w:rFonts w:hint="eastAsia" w:ascii="宋体" w:hAnsi="宋体" w:cs="宋体"/>
          <w:bCs/>
          <w:color w:val="auto"/>
          <w:kern w:val="2"/>
          <w:sz w:val="24"/>
          <w:szCs w:val="24"/>
          <w:highlight w:val="none"/>
        </w:rPr>
        <w:t>（9）YD／T926中华人民共和国通信行业标准；</w:t>
      </w:r>
    </w:p>
    <w:p w14:paraId="4D11A71C">
      <w:pPr>
        <w:pageBreakBefore w:val="0"/>
        <w:widowControl/>
        <w:kinsoku/>
        <w:wordWrap/>
        <w:overflowPunct/>
        <w:topLinePunct w:val="0"/>
        <w:autoSpaceDE/>
        <w:autoSpaceDN/>
        <w:bidi w:val="0"/>
        <w:spacing w:line="560" w:lineRule="exact"/>
        <w:ind w:firstLine="480" w:firstLineChars="200"/>
        <w:jc w:val="left"/>
        <w:textAlignment w:val="auto"/>
        <w:rPr>
          <w:rFonts w:ascii="宋体" w:hAnsi="宋体" w:cs="宋体"/>
          <w:bCs/>
          <w:color w:val="auto"/>
          <w:kern w:val="2"/>
          <w:sz w:val="24"/>
          <w:szCs w:val="24"/>
          <w:highlight w:val="none"/>
        </w:rPr>
      </w:pPr>
      <w:r>
        <w:rPr>
          <w:rFonts w:hint="eastAsia" w:ascii="宋体" w:hAnsi="宋体" w:cs="宋体"/>
          <w:bCs/>
          <w:color w:val="auto"/>
          <w:kern w:val="2"/>
          <w:sz w:val="24"/>
          <w:szCs w:val="24"/>
          <w:highlight w:val="none"/>
        </w:rPr>
        <w:t>（10）《公安视频图像分析系统》（GA/T1399）；</w:t>
      </w:r>
    </w:p>
    <w:p w14:paraId="728C6C75">
      <w:pPr>
        <w:pageBreakBefore w:val="0"/>
        <w:widowControl/>
        <w:kinsoku/>
        <w:wordWrap/>
        <w:overflowPunct/>
        <w:topLinePunct w:val="0"/>
        <w:autoSpaceDE/>
        <w:autoSpaceDN/>
        <w:bidi w:val="0"/>
        <w:spacing w:line="560" w:lineRule="exact"/>
        <w:ind w:firstLine="480" w:firstLineChars="200"/>
        <w:jc w:val="left"/>
        <w:textAlignment w:val="auto"/>
        <w:rPr>
          <w:rFonts w:ascii="宋体" w:hAnsi="宋体" w:cs="宋体"/>
          <w:bCs/>
          <w:color w:val="auto"/>
          <w:kern w:val="2"/>
          <w:sz w:val="24"/>
          <w:szCs w:val="24"/>
          <w:highlight w:val="none"/>
        </w:rPr>
      </w:pPr>
      <w:r>
        <w:rPr>
          <w:rFonts w:hint="eastAsia" w:ascii="宋体" w:hAnsi="宋体" w:cs="宋体"/>
          <w:bCs/>
          <w:color w:val="auto"/>
          <w:kern w:val="2"/>
          <w:sz w:val="24"/>
          <w:szCs w:val="24"/>
          <w:highlight w:val="none"/>
        </w:rPr>
        <w:t>（11）《公安视频图像信息应用系统》（GA/T1400）；</w:t>
      </w:r>
    </w:p>
    <w:p w14:paraId="354A9A11">
      <w:pPr>
        <w:pageBreakBefore w:val="0"/>
        <w:widowControl/>
        <w:kinsoku/>
        <w:wordWrap/>
        <w:overflowPunct/>
        <w:topLinePunct w:val="0"/>
        <w:autoSpaceDE/>
        <w:autoSpaceDN/>
        <w:bidi w:val="0"/>
        <w:spacing w:line="560" w:lineRule="exact"/>
        <w:ind w:firstLine="480" w:firstLineChars="200"/>
        <w:jc w:val="left"/>
        <w:textAlignment w:val="auto"/>
        <w:rPr>
          <w:rFonts w:ascii="宋体" w:hAnsi="宋体" w:cs="宋体"/>
          <w:bCs/>
          <w:color w:val="auto"/>
          <w:kern w:val="2"/>
          <w:sz w:val="24"/>
          <w:szCs w:val="24"/>
          <w:highlight w:val="none"/>
        </w:rPr>
      </w:pPr>
      <w:r>
        <w:rPr>
          <w:rFonts w:hint="eastAsia" w:ascii="宋体" w:hAnsi="宋体" w:cs="宋体"/>
          <w:bCs/>
          <w:color w:val="auto"/>
          <w:kern w:val="2"/>
          <w:sz w:val="24"/>
          <w:szCs w:val="24"/>
          <w:highlight w:val="none"/>
        </w:rPr>
        <w:t>（12）《公安视频图像智能化建设应用指南》；</w:t>
      </w:r>
    </w:p>
    <w:p w14:paraId="23D08118">
      <w:pPr>
        <w:pageBreakBefore w:val="0"/>
        <w:widowControl/>
        <w:kinsoku/>
        <w:wordWrap/>
        <w:overflowPunct/>
        <w:topLinePunct w:val="0"/>
        <w:autoSpaceDE/>
        <w:autoSpaceDN/>
        <w:bidi w:val="0"/>
        <w:spacing w:line="560" w:lineRule="exact"/>
        <w:ind w:firstLine="480" w:firstLineChars="200"/>
        <w:jc w:val="left"/>
        <w:textAlignment w:val="auto"/>
        <w:rPr>
          <w:rFonts w:ascii="宋体" w:hAnsi="宋体" w:cs="宋体"/>
          <w:bCs/>
          <w:color w:val="auto"/>
          <w:kern w:val="2"/>
          <w:sz w:val="24"/>
          <w:szCs w:val="24"/>
          <w:highlight w:val="none"/>
        </w:rPr>
      </w:pPr>
      <w:r>
        <w:rPr>
          <w:rFonts w:hint="eastAsia" w:ascii="宋体" w:hAnsi="宋体" w:cs="宋体"/>
          <w:bCs/>
          <w:color w:val="auto"/>
          <w:kern w:val="2"/>
          <w:sz w:val="24"/>
          <w:szCs w:val="24"/>
          <w:highlight w:val="none"/>
        </w:rPr>
        <w:t>（13）《公共安全视频监控联网信息安全技术要求》（GB35114-2017）；</w:t>
      </w:r>
    </w:p>
    <w:p w14:paraId="53CA8A19">
      <w:pPr>
        <w:pageBreakBefore w:val="0"/>
        <w:widowControl/>
        <w:kinsoku/>
        <w:wordWrap/>
        <w:overflowPunct/>
        <w:topLinePunct w:val="0"/>
        <w:autoSpaceDE/>
        <w:autoSpaceDN/>
        <w:bidi w:val="0"/>
        <w:spacing w:line="560" w:lineRule="exact"/>
        <w:ind w:firstLine="480" w:firstLineChars="200"/>
        <w:jc w:val="left"/>
        <w:textAlignment w:val="auto"/>
        <w:rPr>
          <w:rFonts w:ascii="宋体" w:hAnsi="宋体" w:cs="宋体"/>
          <w:bCs/>
          <w:color w:val="auto"/>
          <w:kern w:val="2"/>
          <w:sz w:val="24"/>
          <w:szCs w:val="24"/>
          <w:highlight w:val="none"/>
        </w:rPr>
      </w:pPr>
      <w:r>
        <w:rPr>
          <w:rFonts w:hint="eastAsia" w:ascii="宋体" w:hAnsi="宋体" w:cs="宋体"/>
          <w:bCs/>
          <w:color w:val="auto"/>
          <w:kern w:val="2"/>
          <w:sz w:val="24"/>
          <w:szCs w:val="24"/>
          <w:highlight w:val="none"/>
        </w:rPr>
        <w:t>（14）《公共安全重点区域视频图像信息采集规范》（GB37300-2018）；</w:t>
      </w:r>
    </w:p>
    <w:p w14:paraId="56454FBA">
      <w:pPr>
        <w:pageBreakBefore w:val="0"/>
        <w:widowControl/>
        <w:kinsoku/>
        <w:wordWrap/>
        <w:overflowPunct/>
        <w:topLinePunct w:val="0"/>
        <w:autoSpaceDE/>
        <w:autoSpaceDN/>
        <w:bidi w:val="0"/>
        <w:spacing w:line="560" w:lineRule="exact"/>
        <w:ind w:firstLine="480" w:firstLineChars="200"/>
        <w:jc w:val="left"/>
        <w:textAlignment w:val="auto"/>
        <w:rPr>
          <w:rFonts w:ascii="宋体" w:hAnsi="宋体" w:cs="宋体"/>
          <w:bCs/>
          <w:color w:val="auto"/>
          <w:kern w:val="2"/>
          <w:sz w:val="24"/>
          <w:szCs w:val="24"/>
          <w:highlight w:val="none"/>
        </w:rPr>
      </w:pPr>
      <w:r>
        <w:rPr>
          <w:rFonts w:hint="eastAsia" w:ascii="宋体" w:hAnsi="宋体" w:cs="宋体"/>
          <w:bCs/>
          <w:color w:val="auto"/>
          <w:kern w:val="2"/>
          <w:sz w:val="24"/>
          <w:szCs w:val="24"/>
          <w:highlight w:val="none"/>
        </w:rPr>
        <w:t>（15）江苏省公安厅《关于印发《智慧版技防城建设标准》的通知》（苏公厅〔2021〕704号）；</w:t>
      </w:r>
    </w:p>
    <w:p w14:paraId="7A329043">
      <w:pPr>
        <w:pageBreakBefore w:val="0"/>
        <w:widowControl/>
        <w:kinsoku/>
        <w:wordWrap/>
        <w:overflowPunct/>
        <w:topLinePunct w:val="0"/>
        <w:autoSpaceDE/>
        <w:autoSpaceDN/>
        <w:bidi w:val="0"/>
        <w:spacing w:line="560" w:lineRule="exact"/>
        <w:ind w:firstLine="480" w:firstLineChars="200"/>
        <w:jc w:val="left"/>
        <w:textAlignment w:val="auto"/>
        <w:rPr>
          <w:rFonts w:ascii="宋体" w:hAnsi="宋体" w:cs="宋体"/>
          <w:bCs/>
          <w:color w:val="auto"/>
          <w:kern w:val="2"/>
          <w:sz w:val="24"/>
          <w:szCs w:val="24"/>
          <w:highlight w:val="none"/>
        </w:rPr>
      </w:pPr>
      <w:r>
        <w:rPr>
          <w:rFonts w:hint="eastAsia" w:ascii="宋体" w:hAnsi="宋体" w:cs="宋体"/>
          <w:bCs/>
          <w:color w:val="auto"/>
          <w:kern w:val="2"/>
          <w:sz w:val="24"/>
          <w:szCs w:val="24"/>
          <w:highlight w:val="none"/>
        </w:rPr>
        <w:t>（16）江苏省公安厅《社会面治安监控系统建设优先选用的监控产品目录》；</w:t>
      </w:r>
    </w:p>
    <w:p w14:paraId="4A790C67">
      <w:pPr>
        <w:pageBreakBefore w:val="0"/>
        <w:widowControl/>
        <w:kinsoku/>
        <w:wordWrap/>
        <w:overflowPunct/>
        <w:topLinePunct w:val="0"/>
        <w:autoSpaceDE/>
        <w:autoSpaceDN/>
        <w:bidi w:val="0"/>
        <w:spacing w:line="560" w:lineRule="exact"/>
        <w:ind w:firstLine="480" w:firstLineChars="200"/>
        <w:jc w:val="left"/>
        <w:textAlignment w:val="auto"/>
        <w:rPr>
          <w:rFonts w:ascii="宋体" w:hAnsi="宋体" w:cs="宋体"/>
          <w:bCs/>
          <w:color w:val="auto"/>
          <w:kern w:val="2"/>
          <w:sz w:val="24"/>
          <w:szCs w:val="24"/>
          <w:highlight w:val="none"/>
        </w:rPr>
      </w:pPr>
      <w:r>
        <w:rPr>
          <w:rFonts w:hint="eastAsia" w:ascii="宋体" w:hAnsi="宋体" w:cs="宋体"/>
          <w:bCs/>
          <w:color w:val="auto"/>
          <w:kern w:val="2"/>
          <w:sz w:val="24"/>
          <w:szCs w:val="24"/>
          <w:highlight w:val="none"/>
        </w:rPr>
        <w:t>（17）江苏省公安厅《关于印发全省3.20工程基础网络建设规范指导意见试行的通知》；</w:t>
      </w:r>
    </w:p>
    <w:p w14:paraId="3BE603E2">
      <w:pPr>
        <w:pageBreakBefore w:val="0"/>
        <w:widowControl/>
        <w:kinsoku/>
        <w:wordWrap/>
        <w:overflowPunct/>
        <w:topLinePunct w:val="0"/>
        <w:autoSpaceDE/>
        <w:autoSpaceDN/>
        <w:bidi w:val="0"/>
        <w:spacing w:line="560" w:lineRule="exact"/>
        <w:ind w:firstLine="480" w:firstLineChars="200"/>
        <w:jc w:val="left"/>
        <w:textAlignment w:val="auto"/>
        <w:rPr>
          <w:rFonts w:ascii="宋体" w:hAnsi="宋体" w:cs="宋体"/>
          <w:bCs/>
          <w:color w:val="auto"/>
          <w:kern w:val="2"/>
          <w:sz w:val="24"/>
          <w:szCs w:val="24"/>
          <w:highlight w:val="none"/>
        </w:rPr>
      </w:pPr>
      <w:r>
        <w:rPr>
          <w:rFonts w:hint="eastAsia" w:ascii="宋体" w:hAnsi="宋体" w:cs="宋体"/>
          <w:bCs/>
          <w:color w:val="auto"/>
          <w:kern w:val="2"/>
          <w:sz w:val="24"/>
          <w:szCs w:val="24"/>
          <w:highlight w:val="none"/>
        </w:rPr>
        <w:t>（18）江苏省公安厅《全省3.20工程监控系统数据和图像采集标准和传输规范》；</w:t>
      </w:r>
    </w:p>
    <w:p w14:paraId="581830A4">
      <w:pPr>
        <w:pageBreakBefore w:val="0"/>
        <w:widowControl/>
        <w:kinsoku/>
        <w:wordWrap/>
        <w:overflowPunct/>
        <w:topLinePunct w:val="0"/>
        <w:autoSpaceDE/>
        <w:autoSpaceDN/>
        <w:bidi w:val="0"/>
        <w:spacing w:line="560" w:lineRule="exact"/>
        <w:ind w:firstLine="480" w:firstLineChars="200"/>
        <w:jc w:val="left"/>
        <w:textAlignment w:val="auto"/>
        <w:rPr>
          <w:rFonts w:ascii="宋体" w:hAnsi="宋体" w:cs="宋体"/>
          <w:bCs/>
          <w:color w:val="auto"/>
          <w:kern w:val="2"/>
          <w:sz w:val="24"/>
          <w:szCs w:val="24"/>
          <w:highlight w:val="none"/>
        </w:rPr>
      </w:pPr>
      <w:r>
        <w:rPr>
          <w:rFonts w:hint="eastAsia" w:ascii="宋体" w:hAnsi="宋体" w:cs="宋体"/>
          <w:bCs/>
          <w:color w:val="auto"/>
          <w:kern w:val="2"/>
          <w:sz w:val="24"/>
          <w:szCs w:val="24"/>
          <w:highlight w:val="none"/>
        </w:rPr>
        <w:t>（19）江苏省公安厅《全省“</w:t>
      </w:r>
      <w:r>
        <w:rPr>
          <w:rFonts w:hint="eastAsia" w:ascii="宋体" w:hAnsi="宋体" w:cs="宋体"/>
          <w:bCs/>
          <w:color w:val="auto"/>
          <w:kern w:val="2"/>
          <w:sz w:val="24"/>
          <w:szCs w:val="24"/>
          <w:highlight w:val="none"/>
          <w:lang w:eastAsia="zh-CN"/>
        </w:rPr>
        <w:t>3·20</w:t>
      </w:r>
      <w:r>
        <w:rPr>
          <w:rFonts w:hint="eastAsia" w:ascii="宋体" w:hAnsi="宋体" w:cs="宋体"/>
          <w:bCs/>
          <w:color w:val="auto"/>
          <w:kern w:val="2"/>
          <w:sz w:val="24"/>
          <w:szCs w:val="24"/>
          <w:highlight w:val="none"/>
        </w:rPr>
        <w:t>”工程市县道路监控信息管理系统建设指导意见》；</w:t>
      </w:r>
    </w:p>
    <w:p w14:paraId="17644992">
      <w:pPr>
        <w:pageBreakBefore w:val="0"/>
        <w:widowControl/>
        <w:kinsoku/>
        <w:wordWrap/>
        <w:overflowPunct/>
        <w:topLinePunct w:val="0"/>
        <w:autoSpaceDE/>
        <w:autoSpaceDN/>
        <w:bidi w:val="0"/>
        <w:spacing w:line="560" w:lineRule="exact"/>
        <w:ind w:firstLine="480" w:firstLineChars="200"/>
        <w:jc w:val="left"/>
        <w:textAlignment w:val="auto"/>
        <w:rPr>
          <w:rFonts w:ascii="宋体" w:hAnsi="宋体" w:cs="宋体"/>
          <w:bCs/>
          <w:color w:val="auto"/>
          <w:kern w:val="2"/>
          <w:sz w:val="24"/>
          <w:szCs w:val="24"/>
          <w:highlight w:val="none"/>
        </w:rPr>
      </w:pPr>
      <w:r>
        <w:rPr>
          <w:rFonts w:hint="eastAsia" w:ascii="宋体" w:hAnsi="宋体" w:cs="宋体"/>
          <w:bCs/>
          <w:color w:val="auto"/>
          <w:kern w:val="2"/>
          <w:sz w:val="24"/>
          <w:szCs w:val="24"/>
          <w:highlight w:val="none"/>
        </w:rPr>
        <w:t>（20）江苏省公安厅《全省公安机关道路监控网“</w:t>
      </w:r>
      <w:r>
        <w:rPr>
          <w:rFonts w:hint="eastAsia" w:ascii="宋体" w:hAnsi="宋体" w:cs="宋体"/>
          <w:bCs/>
          <w:color w:val="auto"/>
          <w:kern w:val="2"/>
          <w:sz w:val="24"/>
          <w:szCs w:val="24"/>
          <w:highlight w:val="none"/>
          <w:lang w:eastAsia="zh-CN"/>
        </w:rPr>
        <w:t>3·20</w:t>
      </w:r>
      <w:r>
        <w:rPr>
          <w:rFonts w:hint="eastAsia" w:ascii="宋体" w:hAnsi="宋体" w:cs="宋体"/>
          <w:bCs/>
          <w:color w:val="auto"/>
          <w:kern w:val="2"/>
          <w:sz w:val="24"/>
          <w:szCs w:val="24"/>
          <w:highlight w:val="none"/>
        </w:rPr>
        <w:t>”工程建设规划及技术指导意见》；</w:t>
      </w:r>
    </w:p>
    <w:p w14:paraId="3D071F1C">
      <w:pPr>
        <w:pageBreakBefore w:val="0"/>
        <w:widowControl/>
        <w:kinsoku/>
        <w:wordWrap/>
        <w:overflowPunct/>
        <w:topLinePunct w:val="0"/>
        <w:autoSpaceDE/>
        <w:autoSpaceDN/>
        <w:bidi w:val="0"/>
        <w:spacing w:line="560" w:lineRule="exact"/>
        <w:ind w:firstLine="480" w:firstLineChars="200"/>
        <w:jc w:val="left"/>
        <w:textAlignment w:val="auto"/>
        <w:rPr>
          <w:rFonts w:ascii="宋体" w:hAnsi="宋体" w:cs="宋体"/>
          <w:bCs/>
          <w:color w:val="auto"/>
          <w:kern w:val="2"/>
          <w:sz w:val="24"/>
          <w:szCs w:val="24"/>
          <w:highlight w:val="none"/>
        </w:rPr>
      </w:pPr>
      <w:r>
        <w:rPr>
          <w:rFonts w:hint="eastAsia" w:ascii="宋体" w:hAnsi="宋体" w:cs="宋体"/>
          <w:bCs/>
          <w:color w:val="auto"/>
          <w:kern w:val="2"/>
          <w:sz w:val="24"/>
          <w:szCs w:val="24"/>
          <w:highlight w:val="none"/>
        </w:rPr>
        <w:t>（21）江苏省公安厅《关于加强全省公安视频图像专网建设应用和运行管理工作的意见》；</w:t>
      </w:r>
    </w:p>
    <w:p w14:paraId="7E4A32E3">
      <w:pPr>
        <w:pageBreakBefore w:val="0"/>
        <w:widowControl/>
        <w:kinsoku/>
        <w:wordWrap/>
        <w:overflowPunct/>
        <w:topLinePunct w:val="0"/>
        <w:autoSpaceDE/>
        <w:autoSpaceDN/>
        <w:bidi w:val="0"/>
        <w:spacing w:line="560" w:lineRule="exact"/>
        <w:ind w:firstLine="480" w:firstLineChars="200"/>
        <w:jc w:val="left"/>
        <w:textAlignment w:val="auto"/>
        <w:rPr>
          <w:rFonts w:ascii="宋体" w:hAnsi="宋体" w:cs="宋体"/>
          <w:bCs/>
          <w:color w:val="auto"/>
          <w:kern w:val="2"/>
          <w:sz w:val="24"/>
          <w:szCs w:val="24"/>
          <w:highlight w:val="none"/>
        </w:rPr>
      </w:pPr>
      <w:r>
        <w:rPr>
          <w:rFonts w:hint="eastAsia" w:ascii="宋体" w:hAnsi="宋体" w:cs="宋体"/>
          <w:bCs/>
          <w:color w:val="auto"/>
          <w:kern w:val="2"/>
          <w:sz w:val="24"/>
          <w:szCs w:val="24"/>
          <w:highlight w:val="none"/>
        </w:rPr>
        <w:t>（22）《关于加强全省社会治安监控联网调度和资源整合建设工作的规划指导意见》；</w:t>
      </w:r>
    </w:p>
    <w:p w14:paraId="4DFE3976">
      <w:pPr>
        <w:pageBreakBefore w:val="0"/>
        <w:widowControl/>
        <w:kinsoku/>
        <w:wordWrap/>
        <w:overflowPunct/>
        <w:topLinePunct w:val="0"/>
        <w:autoSpaceDE/>
        <w:autoSpaceDN/>
        <w:bidi w:val="0"/>
        <w:spacing w:line="560" w:lineRule="exact"/>
        <w:ind w:firstLine="480" w:firstLineChars="200"/>
        <w:jc w:val="left"/>
        <w:textAlignment w:val="auto"/>
        <w:rPr>
          <w:rFonts w:ascii="宋体" w:hAnsi="宋体" w:cs="宋体"/>
          <w:bCs/>
          <w:color w:val="auto"/>
          <w:kern w:val="2"/>
          <w:sz w:val="24"/>
          <w:szCs w:val="24"/>
          <w:highlight w:val="none"/>
        </w:rPr>
      </w:pPr>
      <w:r>
        <w:rPr>
          <w:rFonts w:hint="eastAsia" w:ascii="宋体" w:hAnsi="宋体" w:cs="宋体"/>
          <w:bCs/>
          <w:color w:val="auto"/>
          <w:kern w:val="2"/>
          <w:sz w:val="24"/>
          <w:szCs w:val="24"/>
          <w:highlight w:val="none"/>
        </w:rPr>
        <w:t>（23）《江苏省道路治安卡口监控系统建设基本技术规划（试行）》《省际道路治安卡口信息化建设规范》《社会治安监控系统布建指导意见》；</w:t>
      </w:r>
    </w:p>
    <w:p w14:paraId="0C8A5842">
      <w:pPr>
        <w:pageBreakBefore w:val="0"/>
        <w:widowControl/>
        <w:kinsoku/>
        <w:wordWrap/>
        <w:overflowPunct/>
        <w:topLinePunct w:val="0"/>
        <w:autoSpaceDE/>
        <w:autoSpaceDN/>
        <w:bidi w:val="0"/>
        <w:spacing w:line="560" w:lineRule="exact"/>
        <w:ind w:firstLine="480" w:firstLineChars="200"/>
        <w:jc w:val="left"/>
        <w:textAlignment w:val="auto"/>
        <w:rPr>
          <w:rFonts w:ascii="宋体" w:hAnsi="宋体" w:cs="宋体"/>
          <w:bCs/>
          <w:color w:val="auto"/>
          <w:kern w:val="2"/>
          <w:sz w:val="24"/>
          <w:szCs w:val="24"/>
          <w:highlight w:val="none"/>
        </w:rPr>
      </w:pPr>
      <w:r>
        <w:rPr>
          <w:rFonts w:hint="eastAsia" w:ascii="宋体" w:hAnsi="宋体" w:cs="宋体"/>
          <w:bCs/>
          <w:color w:val="auto"/>
          <w:kern w:val="2"/>
          <w:sz w:val="24"/>
          <w:szCs w:val="24"/>
          <w:highlight w:val="none"/>
        </w:rPr>
        <w:t>（24）九部委关于《关于加强公共安全视频监控建设联网应用工作的若干意见》发改高技</w:t>
      </w:r>
      <w:r>
        <w:rPr>
          <w:rFonts w:hint="eastAsia" w:ascii="宋体" w:hAnsi="宋体" w:cs="宋体"/>
          <w:bCs/>
          <w:color w:val="auto"/>
          <w:kern w:val="2"/>
          <w:sz w:val="24"/>
          <w:szCs w:val="24"/>
          <w:highlight w:val="none"/>
          <w:lang w:eastAsia="zh-CN"/>
        </w:rPr>
        <w:t>〔2015〕996号</w:t>
      </w:r>
      <w:r>
        <w:rPr>
          <w:rFonts w:hint="eastAsia" w:ascii="宋体" w:hAnsi="宋体" w:cs="宋体"/>
          <w:bCs/>
          <w:color w:val="auto"/>
          <w:kern w:val="2"/>
          <w:sz w:val="24"/>
          <w:szCs w:val="24"/>
          <w:highlight w:val="none"/>
        </w:rPr>
        <w:t>；</w:t>
      </w:r>
    </w:p>
    <w:p w14:paraId="08EA7ED8">
      <w:pPr>
        <w:pageBreakBefore w:val="0"/>
        <w:widowControl/>
        <w:kinsoku/>
        <w:wordWrap/>
        <w:overflowPunct/>
        <w:topLinePunct w:val="0"/>
        <w:autoSpaceDE/>
        <w:autoSpaceDN/>
        <w:bidi w:val="0"/>
        <w:spacing w:line="560" w:lineRule="exact"/>
        <w:ind w:firstLine="480" w:firstLineChars="200"/>
        <w:jc w:val="left"/>
        <w:textAlignment w:val="auto"/>
        <w:rPr>
          <w:rFonts w:ascii="宋体" w:hAnsi="宋体" w:cs="宋体"/>
          <w:bCs/>
          <w:color w:val="auto"/>
          <w:kern w:val="2"/>
          <w:sz w:val="24"/>
          <w:szCs w:val="24"/>
          <w:highlight w:val="none"/>
        </w:rPr>
      </w:pPr>
      <w:r>
        <w:rPr>
          <w:rFonts w:hint="eastAsia" w:ascii="宋体" w:hAnsi="宋体" w:cs="宋体"/>
          <w:bCs/>
          <w:color w:val="auto"/>
          <w:kern w:val="2"/>
          <w:sz w:val="24"/>
          <w:szCs w:val="24"/>
          <w:highlight w:val="none"/>
        </w:rPr>
        <w:t>（25）《公共安全视频监控联网系统信息传输、交换、控制技术要求》（GB/T28181-2016）；</w:t>
      </w:r>
    </w:p>
    <w:p w14:paraId="3E77C61B">
      <w:pPr>
        <w:pageBreakBefore w:val="0"/>
        <w:widowControl/>
        <w:kinsoku/>
        <w:wordWrap/>
        <w:overflowPunct/>
        <w:topLinePunct w:val="0"/>
        <w:autoSpaceDE/>
        <w:autoSpaceDN/>
        <w:bidi w:val="0"/>
        <w:spacing w:line="560" w:lineRule="exact"/>
        <w:ind w:firstLine="480" w:firstLineChars="200"/>
        <w:jc w:val="left"/>
        <w:textAlignment w:val="auto"/>
        <w:rPr>
          <w:rFonts w:ascii="宋体" w:hAnsi="宋体" w:cs="宋体"/>
          <w:bCs/>
          <w:color w:val="auto"/>
          <w:kern w:val="2"/>
          <w:sz w:val="24"/>
          <w:szCs w:val="24"/>
          <w:highlight w:val="none"/>
        </w:rPr>
      </w:pPr>
      <w:r>
        <w:rPr>
          <w:rFonts w:hint="eastAsia" w:ascii="宋体" w:hAnsi="宋体" w:cs="宋体"/>
          <w:bCs/>
          <w:color w:val="auto"/>
          <w:kern w:val="2"/>
          <w:sz w:val="24"/>
          <w:szCs w:val="24"/>
          <w:highlight w:val="none"/>
        </w:rPr>
        <w:t>（26）《公安视频图像分析系统第1部分：通用技术要求》（GA/T1399.1-2017）；</w:t>
      </w:r>
    </w:p>
    <w:p w14:paraId="000BCBCF">
      <w:pPr>
        <w:pageBreakBefore w:val="0"/>
        <w:widowControl/>
        <w:kinsoku/>
        <w:wordWrap/>
        <w:overflowPunct/>
        <w:topLinePunct w:val="0"/>
        <w:autoSpaceDE/>
        <w:autoSpaceDN/>
        <w:bidi w:val="0"/>
        <w:spacing w:line="560" w:lineRule="exact"/>
        <w:ind w:firstLine="480" w:firstLineChars="200"/>
        <w:jc w:val="left"/>
        <w:textAlignment w:val="auto"/>
        <w:rPr>
          <w:rFonts w:ascii="宋体" w:hAnsi="宋体" w:cs="宋体"/>
          <w:bCs/>
          <w:color w:val="auto"/>
          <w:kern w:val="2"/>
          <w:sz w:val="24"/>
          <w:szCs w:val="24"/>
          <w:highlight w:val="none"/>
        </w:rPr>
      </w:pPr>
      <w:r>
        <w:rPr>
          <w:rFonts w:hint="eastAsia" w:ascii="宋体" w:hAnsi="宋体" w:cs="宋体"/>
          <w:bCs/>
          <w:color w:val="auto"/>
          <w:kern w:val="2"/>
          <w:sz w:val="24"/>
          <w:szCs w:val="24"/>
          <w:highlight w:val="none"/>
        </w:rPr>
        <w:t>（27）《公安视频图像分析系统第2部分：视频图像内容分析及描述技术要求》）（GA/T1399.2-2017）；</w:t>
      </w:r>
    </w:p>
    <w:p w14:paraId="2E213B4E">
      <w:pPr>
        <w:pageBreakBefore w:val="0"/>
        <w:widowControl/>
        <w:kinsoku/>
        <w:wordWrap/>
        <w:overflowPunct/>
        <w:topLinePunct w:val="0"/>
        <w:autoSpaceDE/>
        <w:autoSpaceDN/>
        <w:bidi w:val="0"/>
        <w:spacing w:line="560" w:lineRule="exact"/>
        <w:ind w:firstLine="480" w:firstLineChars="200"/>
        <w:jc w:val="left"/>
        <w:textAlignment w:val="auto"/>
        <w:rPr>
          <w:rFonts w:ascii="宋体" w:hAnsi="宋体" w:cs="宋体"/>
          <w:bCs/>
          <w:color w:val="auto"/>
          <w:kern w:val="2"/>
          <w:sz w:val="24"/>
          <w:szCs w:val="24"/>
          <w:highlight w:val="none"/>
        </w:rPr>
      </w:pPr>
      <w:r>
        <w:rPr>
          <w:rFonts w:hint="eastAsia" w:ascii="宋体" w:hAnsi="宋体" w:cs="宋体"/>
          <w:bCs/>
          <w:color w:val="auto"/>
          <w:kern w:val="2"/>
          <w:sz w:val="24"/>
          <w:szCs w:val="24"/>
          <w:highlight w:val="none"/>
        </w:rPr>
        <w:t>（28）《公安视频图像信息应用系统第1部分：通用技术要求》（GA/T1400.1-2017）；</w:t>
      </w:r>
    </w:p>
    <w:p w14:paraId="6F710741">
      <w:pPr>
        <w:pageBreakBefore w:val="0"/>
        <w:widowControl/>
        <w:kinsoku/>
        <w:wordWrap/>
        <w:overflowPunct/>
        <w:topLinePunct w:val="0"/>
        <w:autoSpaceDE/>
        <w:autoSpaceDN/>
        <w:bidi w:val="0"/>
        <w:spacing w:line="560" w:lineRule="exact"/>
        <w:ind w:firstLine="480" w:firstLineChars="200"/>
        <w:jc w:val="left"/>
        <w:textAlignment w:val="auto"/>
        <w:rPr>
          <w:rFonts w:ascii="宋体" w:hAnsi="宋体" w:cs="宋体"/>
          <w:bCs/>
          <w:color w:val="auto"/>
          <w:kern w:val="2"/>
          <w:sz w:val="24"/>
          <w:szCs w:val="24"/>
          <w:highlight w:val="none"/>
        </w:rPr>
      </w:pPr>
      <w:r>
        <w:rPr>
          <w:rFonts w:hint="eastAsia" w:ascii="宋体" w:hAnsi="宋体" w:cs="宋体"/>
          <w:bCs/>
          <w:color w:val="auto"/>
          <w:kern w:val="2"/>
          <w:sz w:val="24"/>
          <w:szCs w:val="24"/>
          <w:highlight w:val="none"/>
        </w:rPr>
        <w:t>（29）《公安视频图像信息应用系统第2部分：应用平台技术要求》（GA/T1400.2-2017）；</w:t>
      </w:r>
    </w:p>
    <w:p w14:paraId="0E2B4853">
      <w:pPr>
        <w:pageBreakBefore w:val="0"/>
        <w:widowControl/>
        <w:kinsoku/>
        <w:wordWrap/>
        <w:overflowPunct/>
        <w:topLinePunct w:val="0"/>
        <w:autoSpaceDE/>
        <w:autoSpaceDN/>
        <w:bidi w:val="0"/>
        <w:spacing w:line="560" w:lineRule="exact"/>
        <w:ind w:firstLine="480" w:firstLineChars="200"/>
        <w:jc w:val="left"/>
        <w:textAlignment w:val="auto"/>
        <w:rPr>
          <w:rFonts w:ascii="宋体" w:hAnsi="宋体" w:cs="宋体"/>
          <w:bCs/>
          <w:color w:val="auto"/>
          <w:kern w:val="2"/>
          <w:sz w:val="24"/>
          <w:szCs w:val="24"/>
          <w:highlight w:val="none"/>
        </w:rPr>
      </w:pPr>
      <w:r>
        <w:rPr>
          <w:rFonts w:hint="eastAsia" w:ascii="宋体" w:hAnsi="宋体" w:cs="宋体"/>
          <w:bCs/>
          <w:color w:val="auto"/>
          <w:kern w:val="2"/>
          <w:sz w:val="24"/>
          <w:szCs w:val="24"/>
          <w:highlight w:val="none"/>
        </w:rPr>
        <w:t>（30）《公安视频图像信息应用系统第3部分：数据库技术要求》（GA/T1400.3-2017）；</w:t>
      </w:r>
    </w:p>
    <w:p w14:paraId="646826BE">
      <w:pPr>
        <w:pageBreakBefore w:val="0"/>
        <w:widowControl/>
        <w:kinsoku/>
        <w:wordWrap/>
        <w:overflowPunct/>
        <w:topLinePunct w:val="0"/>
        <w:autoSpaceDE/>
        <w:autoSpaceDN/>
        <w:bidi w:val="0"/>
        <w:spacing w:line="560" w:lineRule="exact"/>
        <w:ind w:firstLine="480" w:firstLineChars="200"/>
        <w:jc w:val="left"/>
        <w:textAlignment w:val="auto"/>
        <w:rPr>
          <w:rFonts w:ascii="宋体" w:hAnsi="宋体" w:cs="宋体"/>
          <w:bCs/>
          <w:color w:val="auto"/>
          <w:kern w:val="2"/>
          <w:sz w:val="24"/>
          <w:szCs w:val="24"/>
          <w:highlight w:val="none"/>
        </w:rPr>
      </w:pPr>
      <w:r>
        <w:rPr>
          <w:rFonts w:hint="eastAsia" w:ascii="宋体" w:hAnsi="宋体" w:cs="宋体"/>
          <w:bCs/>
          <w:color w:val="auto"/>
          <w:kern w:val="2"/>
          <w:sz w:val="24"/>
          <w:szCs w:val="24"/>
          <w:highlight w:val="none"/>
        </w:rPr>
        <w:t>（31）《公安视频图像信息应用系统第4部分：接口协议要求》（GA/T1400.4-2017）；</w:t>
      </w:r>
    </w:p>
    <w:p w14:paraId="63911D3B">
      <w:pPr>
        <w:pageBreakBefore w:val="0"/>
        <w:widowControl/>
        <w:kinsoku/>
        <w:wordWrap/>
        <w:overflowPunct/>
        <w:topLinePunct w:val="0"/>
        <w:autoSpaceDE/>
        <w:autoSpaceDN/>
        <w:bidi w:val="0"/>
        <w:spacing w:line="560" w:lineRule="exact"/>
        <w:ind w:firstLine="480" w:firstLineChars="200"/>
        <w:jc w:val="left"/>
        <w:textAlignment w:val="auto"/>
        <w:rPr>
          <w:rFonts w:ascii="宋体" w:hAnsi="宋体" w:cs="宋体"/>
          <w:bCs/>
          <w:color w:val="auto"/>
          <w:kern w:val="2"/>
          <w:sz w:val="24"/>
          <w:szCs w:val="24"/>
          <w:highlight w:val="none"/>
        </w:rPr>
      </w:pPr>
      <w:r>
        <w:rPr>
          <w:rFonts w:hint="eastAsia" w:ascii="宋体" w:hAnsi="宋体" w:cs="宋体"/>
          <w:bCs/>
          <w:color w:val="auto"/>
          <w:kern w:val="2"/>
          <w:sz w:val="24"/>
          <w:szCs w:val="24"/>
          <w:highlight w:val="none"/>
        </w:rPr>
        <w:t>（32）《安防人脸识别应用视频人脸图像提取技术要求》（GA/T1334-2016）；</w:t>
      </w:r>
    </w:p>
    <w:p w14:paraId="50FB9D97">
      <w:pPr>
        <w:pageBreakBefore w:val="0"/>
        <w:widowControl/>
        <w:kinsoku/>
        <w:wordWrap/>
        <w:overflowPunct/>
        <w:topLinePunct w:val="0"/>
        <w:autoSpaceDE/>
        <w:autoSpaceDN/>
        <w:bidi w:val="0"/>
        <w:spacing w:line="560" w:lineRule="exact"/>
        <w:ind w:firstLine="480" w:firstLineChars="200"/>
        <w:jc w:val="left"/>
        <w:textAlignment w:val="auto"/>
        <w:rPr>
          <w:rFonts w:ascii="宋体" w:hAnsi="宋体" w:cs="宋体"/>
          <w:bCs/>
          <w:color w:val="auto"/>
          <w:kern w:val="2"/>
          <w:sz w:val="24"/>
          <w:szCs w:val="24"/>
          <w:highlight w:val="none"/>
        </w:rPr>
      </w:pPr>
      <w:r>
        <w:rPr>
          <w:rFonts w:hint="eastAsia" w:ascii="宋体" w:hAnsi="宋体" w:cs="宋体"/>
          <w:bCs/>
          <w:color w:val="auto"/>
          <w:kern w:val="2"/>
          <w:sz w:val="24"/>
          <w:szCs w:val="24"/>
          <w:highlight w:val="none"/>
        </w:rPr>
        <w:t>（33）《信息技术生物特征识别数据交换格式第五部分：人脸图像数据》（GB/T26237.5-2014）；</w:t>
      </w:r>
    </w:p>
    <w:p w14:paraId="094492C8">
      <w:pPr>
        <w:pageBreakBefore w:val="0"/>
        <w:widowControl/>
        <w:kinsoku/>
        <w:wordWrap/>
        <w:overflowPunct/>
        <w:topLinePunct w:val="0"/>
        <w:autoSpaceDE/>
        <w:autoSpaceDN/>
        <w:bidi w:val="0"/>
        <w:spacing w:line="560" w:lineRule="exact"/>
        <w:ind w:firstLine="480" w:firstLineChars="200"/>
        <w:jc w:val="left"/>
        <w:textAlignment w:val="auto"/>
        <w:rPr>
          <w:rFonts w:ascii="宋体" w:hAnsi="宋体" w:cs="宋体"/>
          <w:bCs/>
          <w:color w:val="auto"/>
          <w:kern w:val="2"/>
          <w:sz w:val="24"/>
          <w:szCs w:val="24"/>
          <w:highlight w:val="none"/>
        </w:rPr>
      </w:pPr>
      <w:r>
        <w:rPr>
          <w:rFonts w:hint="eastAsia" w:ascii="宋体" w:hAnsi="宋体" w:cs="宋体"/>
          <w:bCs/>
          <w:color w:val="auto"/>
          <w:kern w:val="2"/>
          <w:sz w:val="24"/>
          <w:szCs w:val="24"/>
          <w:highlight w:val="none"/>
        </w:rPr>
        <w:t>（34）公安部《警用地理信息系统系列标准规范》；</w:t>
      </w:r>
    </w:p>
    <w:p w14:paraId="15A07A09">
      <w:pPr>
        <w:pageBreakBefore w:val="0"/>
        <w:widowControl/>
        <w:kinsoku/>
        <w:wordWrap/>
        <w:overflowPunct/>
        <w:topLinePunct w:val="0"/>
        <w:autoSpaceDE/>
        <w:autoSpaceDN/>
        <w:bidi w:val="0"/>
        <w:spacing w:line="560" w:lineRule="exact"/>
        <w:ind w:firstLine="480" w:firstLineChars="200"/>
        <w:jc w:val="left"/>
        <w:textAlignment w:val="auto"/>
        <w:rPr>
          <w:rFonts w:ascii="宋体" w:hAnsi="宋体" w:cs="宋体"/>
          <w:bCs/>
          <w:color w:val="auto"/>
          <w:kern w:val="2"/>
          <w:sz w:val="24"/>
          <w:szCs w:val="24"/>
          <w:highlight w:val="none"/>
        </w:rPr>
      </w:pPr>
      <w:r>
        <w:rPr>
          <w:rFonts w:hint="eastAsia" w:ascii="宋体" w:hAnsi="宋体" w:cs="宋体"/>
          <w:bCs/>
          <w:color w:val="auto"/>
          <w:kern w:val="2"/>
          <w:sz w:val="24"/>
          <w:szCs w:val="24"/>
          <w:highlight w:val="none"/>
        </w:rPr>
        <w:t>（35）《全省智能泛在感知网建设规划指导意见》；</w:t>
      </w:r>
    </w:p>
    <w:p w14:paraId="64476D8E">
      <w:pPr>
        <w:pageBreakBefore w:val="0"/>
        <w:widowControl/>
        <w:kinsoku/>
        <w:wordWrap/>
        <w:overflowPunct/>
        <w:topLinePunct w:val="0"/>
        <w:autoSpaceDE/>
        <w:autoSpaceDN/>
        <w:bidi w:val="0"/>
        <w:spacing w:line="560" w:lineRule="exact"/>
        <w:ind w:firstLine="480" w:firstLineChars="200"/>
        <w:jc w:val="left"/>
        <w:textAlignment w:val="auto"/>
        <w:rPr>
          <w:rFonts w:ascii="宋体" w:hAnsi="宋体" w:cs="宋体"/>
          <w:bCs/>
          <w:color w:val="auto"/>
          <w:kern w:val="2"/>
          <w:sz w:val="24"/>
          <w:szCs w:val="24"/>
          <w:highlight w:val="none"/>
        </w:rPr>
      </w:pPr>
      <w:r>
        <w:rPr>
          <w:rFonts w:hint="eastAsia" w:ascii="宋体" w:hAnsi="宋体" w:cs="宋体"/>
          <w:bCs/>
          <w:color w:val="auto"/>
          <w:kern w:val="2"/>
          <w:sz w:val="24"/>
          <w:szCs w:val="24"/>
          <w:highlight w:val="none"/>
        </w:rPr>
        <w:t>（36）《全国公安机关图像信息联网总体技术方案》；</w:t>
      </w:r>
    </w:p>
    <w:p w14:paraId="089FC351">
      <w:pPr>
        <w:pageBreakBefore w:val="0"/>
        <w:widowControl/>
        <w:kinsoku/>
        <w:wordWrap/>
        <w:overflowPunct/>
        <w:topLinePunct w:val="0"/>
        <w:autoSpaceDE/>
        <w:autoSpaceDN/>
        <w:bidi w:val="0"/>
        <w:spacing w:line="560" w:lineRule="exact"/>
        <w:ind w:firstLine="480" w:firstLineChars="200"/>
        <w:jc w:val="left"/>
        <w:textAlignment w:val="auto"/>
        <w:rPr>
          <w:rFonts w:ascii="宋体" w:hAnsi="宋体" w:cs="宋体"/>
          <w:bCs/>
          <w:color w:val="auto"/>
          <w:kern w:val="2"/>
          <w:sz w:val="24"/>
          <w:szCs w:val="24"/>
          <w:highlight w:val="none"/>
        </w:rPr>
      </w:pPr>
      <w:r>
        <w:rPr>
          <w:rFonts w:hint="eastAsia" w:ascii="宋体" w:hAnsi="宋体" w:cs="宋体"/>
          <w:bCs/>
          <w:color w:val="auto"/>
          <w:kern w:val="2"/>
          <w:sz w:val="24"/>
          <w:szCs w:val="24"/>
          <w:highlight w:val="none"/>
        </w:rPr>
        <w:t>（37）GA/T1400-2017《公安视频图像信息应用系统》；</w:t>
      </w:r>
    </w:p>
    <w:p w14:paraId="7CC739DB">
      <w:pPr>
        <w:pageBreakBefore w:val="0"/>
        <w:widowControl/>
        <w:kinsoku/>
        <w:wordWrap/>
        <w:overflowPunct/>
        <w:topLinePunct w:val="0"/>
        <w:autoSpaceDE/>
        <w:autoSpaceDN/>
        <w:bidi w:val="0"/>
        <w:spacing w:line="560" w:lineRule="exact"/>
        <w:ind w:firstLine="480" w:firstLineChars="200"/>
        <w:jc w:val="left"/>
        <w:textAlignment w:val="auto"/>
        <w:rPr>
          <w:rFonts w:hint="eastAsia" w:ascii="宋体" w:hAnsi="宋体" w:cs="宋体"/>
          <w:bCs/>
          <w:color w:val="auto"/>
          <w:kern w:val="2"/>
          <w:sz w:val="24"/>
          <w:szCs w:val="24"/>
          <w:highlight w:val="none"/>
        </w:rPr>
      </w:pPr>
      <w:r>
        <w:rPr>
          <w:rFonts w:hint="eastAsia" w:ascii="宋体" w:hAnsi="宋体" w:cs="宋体"/>
          <w:bCs/>
          <w:color w:val="auto"/>
          <w:kern w:val="2"/>
          <w:sz w:val="24"/>
          <w:szCs w:val="24"/>
          <w:highlight w:val="none"/>
        </w:rPr>
        <w:t>以上文件中对于本项目的应用是必不可少的，以上标准，如有最新版本或者替代标准（包括所有的修改）适用于本要求。投标方提供的方案必须满足以上和最新相关国家标准和行业规范。</w:t>
      </w:r>
    </w:p>
    <w:p w14:paraId="209F0A65">
      <w:pPr>
        <w:keepNext/>
        <w:keepLines/>
        <w:pageBreakBefore w:val="0"/>
        <w:widowControl w:val="0"/>
        <w:numPr>
          <w:ilvl w:val="0"/>
          <w:numId w:val="0"/>
        </w:numPr>
        <w:tabs>
          <w:tab w:val="left" w:pos="420"/>
        </w:tabs>
        <w:kinsoku/>
        <w:wordWrap/>
        <w:overflowPunct/>
        <w:topLinePunct w:val="0"/>
        <w:autoSpaceDE/>
        <w:autoSpaceDN/>
        <w:bidi w:val="0"/>
        <w:spacing w:before="360" w:after="200" w:line="560" w:lineRule="exact"/>
        <w:ind w:leftChars="0"/>
        <w:jc w:val="both"/>
        <w:textAlignment w:val="auto"/>
        <w:outlineLvl w:val="1"/>
        <w:rPr>
          <w:rFonts w:hint="eastAsia" w:ascii="Calibri" w:hAnsi="Calibri" w:cs="Times New Roman"/>
          <w:color w:val="auto"/>
          <w:kern w:val="2"/>
          <w:sz w:val="24"/>
          <w:szCs w:val="24"/>
          <w:highlight w:val="none"/>
        </w:rPr>
      </w:pPr>
      <w:r>
        <w:rPr>
          <w:rFonts w:hint="eastAsia" w:ascii="Arial" w:hAnsi="Arial" w:cs="Arial"/>
          <w:color w:val="auto"/>
          <w:kern w:val="2"/>
          <w:sz w:val="34"/>
          <w:szCs w:val="24"/>
          <w:highlight w:val="none"/>
          <w:lang w:val="en-US" w:eastAsia="zh-CN" w:bidi="ar-SA"/>
        </w:rPr>
        <w:t>三、</w:t>
      </w:r>
      <w:r>
        <w:rPr>
          <w:rFonts w:hint="eastAsia" w:ascii="Arial" w:hAnsi="Arial" w:eastAsia="宋体" w:cs="Arial"/>
          <w:color w:val="auto"/>
          <w:kern w:val="2"/>
          <w:sz w:val="34"/>
          <w:szCs w:val="24"/>
          <w:highlight w:val="none"/>
          <w:lang w:val="en-US" w:eastAsia="zh-CN" w:bidi="ar-SA"/>
        </w:rPr>
        <w:t>采购清单及技术要求</w:t>
      </w:r>
    </w:p>
    <w:p w14:paraId="7CC7AC33">
      <w:pPr>
        <w:keepNext/>
        <w:keepLines/>
        <w:pageBreakBefore w:val="0"/>
        <w:widowControl w:val="0"/>
        <w:numPr>
          <w:ilvl w:val="0"/>
          <w:numId w:val="0"/>
        </w:numPr>
        <w:tabs>
          <w:tab w:val="left" w:pos="420"/>
        </w:tabs>
        <w:kinsoku/>
        <w:wordWrap/>
        <w:overflowPunct/>
        <w:topLinePunct w:val="0"/>
        <w:autoSpaceDE/>
        <w:autoSpaceDN/>
        <w:bidi w:val="0"/>
        <w:spacing w:before="360" w:after="200" w:line="560" w:lineRule="exact"/>
        <w:ind w:leftChars="0"/>
        <w:jc w:val="both"/>
        <w:textAlignment w:val="auto"/>
        <w:outlineLvl w:val="2"/>
        <w:rPr>
          <w:rFonts w:hint="default" w:ascii="Arial" w:hAnsi="Arial" w:cs="Arial"/>
          <w:color w:val="auto"/>
          <w:kern w:val="2"/>
          <w:sz w:val="34"/>
          <w:szCs w:val="24"/>
          <w:highlight w:val="none"/>
          <w:lang w:val="en-US" w:eastAsia="zh-CN" w:bidi="ar-SA"/>
        </w:rPr>
      </w:pPr>
      <w:r>
        <w:rPr>
          <w:rFonts w:hint="eastAsia" w:ascii="Arial" w:hAnsi="Arial" w:cs="Arial"/>
          <w:color w:val="auto"/>
          <w:kern w:val="2"/>
          <w:sz w:val="34"/>
          <w:szCs w:val="24"/>
          <w:highlight w:val="none"/>
          <w:lang w:val="en-US" w:eastAsia="zh-CN" w:bidi="ar-SA"/>
        </w:rPr>
        <w:t>（一）采购清单</w:t>
      </w:r>
    </w:p>
    <w:p w14:paraId="29E6871C">
      <w:pPr>
        <w:keepNext/>
        <w:keepLines/>
        <w:pageBreakBefore w:val="0"/>
        <w:widowControl w:val="0"/>
        <w:numPr>
          <w:ilvl w:val="0"/>
          <w:numId w:val="0"/>
        </w:numPr>
        <w:tabs>
          <w:tab w:val="left" w:pos="420"/>
        </w:tabs>
        <w:kinsoku/>
        <w:wordWrap/>
        <w:overflowPunct/>
        <w:topLinePunct w:val="0"/>
        <w:autoSpaceDE/>
        <w:autoSpaceDN/>
        <w:bidi w:val="0"/>
        <w:spacing w:before="360" w:after="200" w:line="560" w:lineRule="exact"/>
        <w:ind w:leftChars="0"/>
        <w:jc w:val="both"/>
        <w:textAlignment w:val="auto"/>
        <w:outlineLvl w:val="3"/>
        <w:rPr>
          <w:rFonts w:hint="eastAsia" w:ascii="Calibri" w:hAnsi="Calibri" w:cs="Times New Roman"/>
          <w:color w:val="auto"/>
          <w:kern w:val="2"/>
          <w:sz w:val="24"/>
          <w:szCs w:val="24"/>
          <w:highlight w:val="none"/>
        </w:rPr>
      </w:pPr>
      <w:r>
        <w:rPr>
          <w:rFonts w:hint="eastAsia" w:ascii="Arial" w:hAnsi="Arial" w:cs="Arial"/>
          <w:color w:val="auto"/>
          <w:kern w:val="2"/>
          <w:sz w:val="34"/>
          <w:szCs w:val="24"/>
          <w:highlight w:val="none"/>
          <w:lang w:val="en-US" w:eastAsia="zh-CN" w:bidi="ar-SA"/>
        </w:rPr>
        <w:t>1.</w:t>
      </w:r>
      <w:r>
        <w:rPr>
          <w:rFonts w:hint="eastAsia" w:ascii="Calibri" w:hAnsi="Calibri" w:cs="Times New Roman"/>
          <w:color w:val="auto"/>
          <w:kern w:val="2"/>
          <w:sz w:val="24"/>
          <w:szCs w:val="24"/>
          <w:highlight w:val="none"/>
          <w:lang w:val="en-US" w:eastAsia="zh-CN"/>
        </w:rPr>
        <w:t>分包一</w:t>
      </w:r>
      <w:r>
        <w:rPr>
          <w:rFonts w:hint="eastAsia" w:ascii="Calibri" w:hAnsi="Calibri" w:cs="Times New Roman"/>
          <w:color w:val="auto"/>
          <w:kern w:val="2"/>
          <w:sz w:val="24"/>
          <w:szCs w:val="24"/>
          <w:highlight w:val="none"/>
        </w:rPr>
        <w:t>采购清单</w:t>
      </w:r>
    </w:p>
    <w:tbl>
      <w:tblPr>
        <w:tblStyle w:val="29"/>
        <w:tblpPr w:leftFromText="180" w:rightFromText="180" w:vertAnchor="page" w:horzAnchor="page" w:tblpX="1564" w:tblpY="6074"/>
        <w:tblOverlap w:val="never"/>
        <w:tblW w:w="4996"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66"/>
        <w:gridCol w:w="1518"/>
        <w:gridCol w:w="3939"/>
        <w:gridCol w:w="785"/>
        <w:gridCol w:w="708"/>
        <w:gridCol w:w="1546"/>
      </w:tblGrid>
      <w:tr w14:paraId="28CEF3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5" w:hRule="atLeast"/>
        </w:trPr>
        <w:tc>
          <w:tcPr>
            <w:tcW w:w="364" w:type="pct"/>
            <w:tcBorders>
              <w:tl2br w:val="nil"/>
              <w:tr2bl w:val="nil"/>
            </w:tcBorders>
            <w:noWrap/>
            <w:vAlign w:val="center"/>
          </w:tcPr>
          <w:p w14:paraId="1C341B13">
            <w:pPr>
              <w:jc w:val="center"/>
              <w:rPr>
                <w:rFonts w:hint="eastAsia" w:ascii="宋体" w:hAnsi="宋体" w:eastAsia="宋体" w:cs="宋体"/>
                <w:b/>
                <w:bCs/>
                <w:color w:val="auto"/>
                <w:kern w:val="2"/>
                <w:sz w:val="22"/>
                <w:szCs w:val="22"/>
                <w:highlight w:val="none"/>
              </w:rPr>
            </w:pPr>
            <w:r>
              <w:rPr>
                <w:rFonts w:hint="eastAsia" w:ascii="宋体" w:hAnsi="宋体" w:eastAsia="宋体" w:cs="宋体"/>
                <w:b/>
                <w:bCs/>
                <w:color w:val="auto"/>
                <w:kern w:val="2"/>
                <w:sz w:val="22"/>
                <w:szCs w:val="22"/>
                <w:highlight w:val="none"/>
              </w:rPr>
              <w:t>序号</w:t>
            </w:r>
          </w:p>
        </w:tc>
        <w:tc>
          <w:tcPr>
            <w:tcW w:w="828" w:type="pct"/>
            <w:tcBorders>
              <w:tl2br w:val="nil"/>
              <w:tr2bl w:val="nil"/>
            </w:tcBorders>
            <w:vAlign w:val="center"/>
          </w:tcPr>
          <w:p w14:paraId="72A9F2E6">
            <w:pPr>
              <w:jc w:val="center"/>
              <w:rPr>
                <w:rFonts w:hint="eastAsia" w:ascii="宋体" w:hAnsi="宋体" w:eastAsia="宋体" w:cs="宋体"/>
                <w:b/>
                <w:bCs/>
                <w:color w:val="auto"/>
                <w:kern w:val="2"/>
                <w:sz w:val="22"/>
                <w:szCs w:val="22"/>
                <w:highlight w:val="none"/>
              </w:rPr>
            </w:pPr>
            <w:r>
              <w:rPr>
                <w:rFonts w:hint="eastAsia" w:ascii="宋体" w:hAnsi="宋体" w:eastAsia="宋体" w:cs="宋体"/>
                <w:b/>
                <w:bCs/>
                <w:color w:val="auto"/>
                <w:kern w:val="2"/>
                <w:sz w:val="22"/>
                <w:szCs w:val="22"/>
                <w:highlight w:val="none"/>
              </w:rPr>
              <w:t>名称</w:t>
            </w:r>
          </w:p>
        </w:tc>
        <w:tc>
          <w:tcPr>
            <w:tcW w:w="2148" w:type="pct"/>
            <w:tcBorders>
              <w:tl2br w:val="nil"/>
              <w:tr2bl w:val="nil"/>
            </w:tcBorders>
            <w:vAlign w:val="center"/>
          </w:tcPr>
          <w:p w14:paraId="78D9848A">
            <w:pPr>
              <w:jc w:val="center"/>
              <w:rPr>
                <w:rFonts w:hint="eastAsia" w:ascii="宋体" w:hAnsi="宋体" w:eastAsia="宋体" w:cs="宋体"/>
                <w:b/>
                <w:bCs/>
                <w:color w:val="auto"/>
                <w:kern w:val="2"/>
                <w:sz w:val="22"/>
                <w:szCs w:val="22"/>
                <w:highlight w:val="none"/>
              </w:rPr>
            </w:pPr>
            <w:r>
              <w:rPr>
                <w:rFonts w:hint="eastAsia" w:ascii="宋体" w:hAnsi="宋体" w:eastAsia="宋体" w:cs="宋体"/>
                <w:b/>
                <w:bCs/>
                <w:color w:val="auto"/>
                <w:kern w:val="2"/>
                <w:sz w:val="22"/>
                <w:szCs w:val="22"/>
                <w:highlight w:val="none"/>
              </w:rPr>
              <w:t>技术参数</w:t>
            </w:r>
          </w:p>
        </w:tc>
        <w:tc>
          <w:tcPr>
            <w:tcW w:w="428" w:type="pct"/>
            <w:tcBorders>
              <w:tl2br w:val="nil"/>
              <w:tr2bl w:val="nil"/>
            </w:tcBorders>
            <w:vAlign w:val="center"/>
          </w:tcPr>
          <w:p w14:paraId="7D4DDD0A">
            <w:pPr>
              <w:jc w:val="center"/>
              <w:rPr>
                <w:rFonts w:hint="eastAsia" w:ascii="宋体" w:hAnsi="宋体" w:eastAsia="宋体" w:cs="宋体"/>
                <w:b/>
                <w:bCs/>
                <w:color w:val="auto"/>
                <w:kern w:val="2"/>
                <w:sz w:val="22"/>
                <w:szCs w:val="22"/>
                <w:highlight w:val="none"/>
              </w:rPr>
            </w:pPr>
            <w:r>
              <w:rPr>
                <w:rFonts w:hint="eastAsia" w:ascii="宋体" w:hAnsi="宋体" w:eastAsia="宋体" w:cs="宋体"/>
                <w:b/>
                <w:bCs/>
                <w:color w:val="auto"/>
                <w:kern w:val="2"/>
                <w:sz w:val="22"/>
                <w:szCs w:val="22"/>
                <w:highlight w:val="none"/>
              </w:rPr>
              <w:t>数量</w:t>
            </w:r>
          </w:p>
        </w:tc>
        <w:tc>
          <w:tcPr>
            <w:tcW w:w="386" w:type="pct"/>
            <w:tcBorders>
              <w:tl2br w:val="nil"/>
              <w:tr2bl w:val="nil"/>
            </w:tcBorders>
            <w:vAlign w:val="center"/>
          </w:tcPr>
          <w:p w14:paraId="233A9416">
            <w:pPr>
              <w:jc w:val="center"/>
              <w:rPr>
                <w:rFonts w:hint="eastAsia" w:ascii="宋体" w:hAnsi="宋体" w:eastAsia="宋体" w:cs="宋体"/>
                <w:b/>
                <w:bCs/>
                <w:color w:val="auto"/>
                <w:kern w:val="2"/>
                <w:sz w:val="22"/>
                <w:szCs w:val="22"/>
                <w:highlight w:val="none"/>
              </w:rPr>
            </w:pPr>
            <w:r>
              <w:rPr>
                <w:rFonts w:hint="eastAsia" w:ascii="宋体" w:hAnsi="宋体" w:eastAsia="宋体" w:cs="宋体"/>
                <w:b/>
                <w:bCs/>
                <w:color w:val="auto"/>
                <w:kern w:val="2"/>
                <w:sz w:val="22"/>
                <w:szCs w:val="22"/>
                <w:highlight w:val="none"/>
              </w:rPr>
              <w:t>单位</w:t>
            </w:r>
          </w:p>
        </w:tc>
        <w:tc>
          <w:tcPr>
            <w:tcW w:w="843" w:type="pct"/>
            <w:tcBorders>
              <w:tl2br w:val="nil"/>
              <w:tr2bl w:val="nil"/>
            </w:tcBorders>
            <w:vAlign w:val="center"/>
          </w:tcPr>
          <w:p w14:paraId="55624E55">
            <w:pPr>
              <w:jc w:val="center"/>
              <w:rPr>
                <w:rFonts w:hint="eastAsia" w:ascii="宋体" w:hAnsi="宋体" w:eastAsia="宋体" w:cs="宋体"/>
                <w:b/>
                <w:bCs/>
                <w:color w:val="auto"/>
                <w:kern w:val="2"/>
                <w:sz w:val="22"/>
                <w:szCs w:val="22"/>
                <w:highlight w:val="none"/>
              </w:rPr>
            </w:pPr>
            <w:r>
              <w:rPr>
                <w:rFonts w:hint="eastAsia" w:ascii="宋体" w:hAnsi="宋体" w:eastAsia="宋体" w:cs="宋体"/>
                <w:b/>
                <w:bCs/>
                <w:color w:val="auto"/>
                <w:kern w:val="2"/>
                <w:sz w:val="22"/>
                <w:szCs w:val="22"/>
                <w:highlight w:val="none"/>
              </w:rPr>
              <w:t>备注</w:t>
            </w:r>
          </w:p>
        </w:tc>
      </w:tr>
      <w:tr w14:paraId="679EDC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5" w:hRule="atLeast"/>
        </w:trPr>
        <w:tc>
          <w:tcPr>
            <w:tcW w:w="364" w:type="pct"/>
            <w:tcBorders>
              <w:tl2br w:val="nil"/>
              <w:tr2bl w:val="nil"/>
            </w:tcBorders>
            <w:noWrap/>
            <w:vAlign w:val="center"/>
          </w:tcPr>
          <w:p w14:paraId="5FA59161">
            <w:pPr>
              <w:jc w:val="center"/>
              <w:rPr>
                <w:rFonts w:hint="eastAsia" w:ascii="宋体" w:hAnsi="宋体" w:eastAsia="宋体" w:cs="宋体"/>
                <w:color w:val="auto"/>
                <w:kern w:val="2"/>
                <w:sz w:val="22"/>
                <w:szCs w:val="22"/>
                <w:highlight w:val="none"/>
                <w:lang w:val="en-US" w:eastAsia="zh-CN"/>
              </w:rPr>
            </w:pPr>
            <w:r>
              <w:rPr>
                <w:rFonts w:hint="eastAsia" w:ascii="宋体" w:hAnsi="宋体" w:eastAsia="宋体" w:cs="宋体"/>
                <w:color w:val="auto"/>
                <w:kern w:val="2"/>
                <w:sz w:val="22"/>
                <w:szCs w:val="22"/>
                <w:highlight w:val="none"/>
                <w:lang w:val="en-US" w:eastAsia="zh-CN"/>
              </w:rPr>
              <w:t>1</w:t>
            </w:r>
          </w:p>
        </w:tc>
        <w:tc>
          <w:tcPr>
            <w:tcW w:w="828" w:type="pct"/>
            <w:tcBorders>
              <w:tl2br w:val="nil"/>
              <w:tr2bl w:val="nil"/>
            </w:tcBorders>
            <w:vAlign w:val="center"/>
          </w:tcPr>
          <w:p w14:paraId="1F1AACAE">
            <w:pPr>
              <w:jc w:val="center"/>
              <w:rPr>
                <w:rFonts w:hint="default" w:ascii="宋体" w:hAnsi="宋体" w:eastAsia="宋体" w:cs="宋体"/>
                <w:color w:val="auto"/>
                <w:kern w:val="2"/>
                <w:sz w:val="22"/>
                <w:szCs w:val="22"/>
                <w:highlight w:val="none"/>
                <w:lang w:val="en-US" w:eastAsia="zh-CN"/>
              </w:rPr>
            </w:pPr>
            <w:r>
              <w:rPr>
                <w:rFonts w:hint="eastAsia" w:ascii="宋体" w:hAnsi="宋体" w:eastAsia="宋体" w:cs="宋体"/>
                <w:color w:val="auto"/>
                <w:kern w:val="2"/>
                <w:sz w:val="22"/>
                <w:szCs w:val="22"/>
                <w:highlight w:val="none"/>
                <w:lang w:val="en-US" w:eastAsia="zh-CN"/>
              </w:rPr>
              <w:t>结构化相机</w:t>
            </w:r>
          </w:p>
        </w:tc>
        <w:tc>
          <w:tcPr>
            <w:tcW w:w="2148" w:type="pct"/>
            <w:tcBorders>
              <w:tl2br w:val="nil"/>
              <w:tr2bl w:val="nil"/>
            </w:tcBorders>
            <w:vAlign w:val="center"/>
          </w:tcPr>
          <w:p w14:paraId="37666E3A">
            <w:pPr>
              <w:rPr>
                <w:rFonts w:hint="eastAsia" w:ascii="Calibri" w:hAnsi="Calibri" w:eastAsia="宋体" w:cs="Times New Roman"/>
                <w:color w:val="auto"/>
                <w:kern w:val="2"/>
                <w:szCs w:val="24"/>
                <w:highlight w:val="none"/>
                <w:lang w:val="en-US" w:eastAsia="zh-CN"/>
              </w:rPr>
            </w:pPr>
            <w:r>
              <w:rPr>
                <w:rFonts w:hint="eastAsia" w:ascii="Calibri" w:hAnsi="Calibri" w:eastAsia="宋体" w:cs="Times New Roman"/>
                <w:color w:val="auto"/>
                <w:kern w:val="2"/>
                <w:szCs w:val="24"/>
                <w:highlight w:val="none"/>
                <w:lang w:val="en-US" w:eastAsia="zh-CN"/>
              </w:rPr>
              <w:t>1、▲具有不小于1/1.8"英寸传感器；</w:t>
            </w:r>
          </w:p>
          <w:p w14:paraId="68643814">
            <w:pPr>
              <w:rPr>
                <w:rFonts w:hint="eastAsia" w:ascii="Calibri" w:hAnsi="Calibri" w:eastAsia="宋体" w:cs="Times New Roman"/>
                <w:color w:val="auto"/>
                <w:kern w:val="2"/>
                <w:szCs w:val="24"/>
                <w:highlight w:val="none"/>
                <w:lang w:val="en-US" w:eastAsia="zh-CN"/>
              </w:rPr>
            </w:pPr>
            <w:r>
              <w:rPr>
                <w:rFonts w:hint="eastAsia" w:ascii="Calibri" w:hAnsi="Calibri" w:eastAsia="宋体" w:cs="Times New Roman"/>
                <w:color w:val="auto"/>
                <w:kern w:val="2"/>
                <w:szCs w:val="24"/>
                <w:highlight w:val="none"/>
                <w:lang w:val="en-US" w:eastAsia="zh-CN"/>
              </w:rPr>
              <w:t>支持输出不低于2560×1440主码流；</w:t>
            </w:r>
          </w:p>
          <w:p w14:paraId="49302DC9">
            <w:pPr>
              <w:rPr>
                <w:rFonts w:hint="eastAsia" w:ascii="Calibri" w:hAnsi="Calibri" w:eastAsia="宋体" w:cs="Times New Roman"/>
                <w:color w:val="auto"/>
                <w:kern w:val="2"/>
                <w:szCs w:val="24"/>
                <w:highlight w:val="none"/>
                <w:lang w:val="en-US" w:eastAsia="zh-CN"/>
              </w:rPr>
            </w:pPr>
            <w:r>
              <w:rPr>
                <w:rFonts w:hint="eastAsia" w:ascii="Calibri" w:hAnsi="Calibri" w:eastAsia="宋体" w:cs="Times New Roman"/>
                <w:color w:val="auto"/>
                <w:kern w:val="2"/>
                <w:szCs w:val="24"/>
                <w:highlight w:val="none"/>
                <w:lang w:val="en-US" w:eastAsia="zh-CN"/>
              </w:rPr>
              <w:t>2、最低照度：彩色不大于0.0005lux；</w:t>
            </w:r>
          </w:p>
          <w:p w14:paraId="3C8D8ABB">
            <w:pPr>
              <w:rPr>
                <w:rFonts w:hint="eastAsia" w:ascii="Calibri" w:hAnsi="Calibri" w:eastAsia="宋体" w:cs="Times New Roman"/>
                <w:color w:val="auto"/>
                <w:kern w:val="2"/>
                <w:szCs w:val="24"/>
                <w:highlight w:val="none"/>
                <w:lang w:val="en-US" w:eastAsia="zh-CN"/>
              </w:rPr>
            </w:pPr>
            <w:r>
              <w:rPr>
                <w:rFonts w:hint="eastAsia" w:ascii="Calibri" w:hAnsi="Calibri" w:eastAsia="宋体" w:cs="Times New Roman"/>
                <w:color w:val="auto"/>
                <w:kern w:val="2"/>
                <w:szCs w:val="24"/>
                <w:highlight w:val="none"/>
                <w:lang w:val="en-US" w:eastAsia="zh-CN"/>
              </w:rPr>
              <w:t>3、支持白天和夜晚均全彩效果输出；</w:t>
            </w:r>
          </w:p>
          <w:p w14:paraId="7C861F7D">
            <w:pPr>
              <w:rPr>
                <w:rFonts w:hint="eastAsia" w:ascii="Calibri" w:hAnsi="Calibri" w:eastAsia="宋体" w:cs="Times New Roman"/>
                <w:color w:val="auto"/>
                <w:kern w:val="2"/>
                <w:szCs w:val="24"/>
                <w:highlight w:val="none"/>
                <w:lang w:val="en-US" w:eastAsia="zh-CN"/>
              </w:rPr>
            </w:pPr>
            <w:r>
              <w:rPr>
                <w:rFonts w:hint="eastAsia" w:ascii="Calibri" w:hAnsi="Calibri" w:eastAsia="宋体" w:cs="Times New Roman"/>
                <w:color w:val="auto"/>
                <w:kern w:val="2"/>
                <w:szCs w:val="24"/>
                <w:highlight w:val="none"/>
                <w:lang w:val="en-US" w:eastAsia="zh-CN"/>
              </w:rPr>
              <w:t>4、支持H.264、H.265、MJPEG视频压缩标准；</w:t>
            </w:r>
          </w:p>
          <w:p w14:paraId="3EAAC455">
            <w:pPr>
              <w:rPr>
                <w:rFonts w:hint="eastAsia" w:ascii="Calibri" w:hAnsi="Calibri" w:eastAsia="宋体" w:cs="Times New Roman"/>
                <w:color w:val="auto"/>
                <w:kern w:val="2"/>
                <w:szCs w:val="24"/>
                <w:highlight w:val="none"/>
                <w:lang w:val="en-US" w:eastAsia="zh-CN"/>
              </w:rPr>
            </w:pPr>
            <w:r>
              <w:rPr>
                <w:rFonts w:hint="eastAsia" w:ascii="Calibri" w:hAnsi="Calibri" w:eastAsia="宋体" w:cs="Times New Roman"/>
                <w:color w:val="auto"/>
                <w:kern w:val="2"/>
                <w:szCs w:val="24"/>
                <w:highlight w:val="none"/>
                <w:lang w:val="en-US" w:eastAsia="zh-CN"/>
              </w:rPr>
              <w:t>5、▲当补光灯打开时，无明显波纹状、圆环状、麻点状、条纹状及不规则亮斑；</w:t>
            </w:r>
          </w:p>
          <w:p w14:paraId="20A6DC14">
            <w:pPr>
              <w:rPr>
                <w:rFonts w:hint="eastAsia" w:ascii="Calibri" w:hAnsi="Calibri" w:eastAsia="宋体" w:cs="Times New Roman"/>
                <w:color w:val="auto"/>
                <w:kern w:val="2"/>
                <w:szCs w:val="24"/>
                <w:highlight w:val="none"/>
                <w:lang w:val="en-US" w:eastAsia="zh-CN"/>
              </w:rPr>
            </w:pPr>
            <w:r>
              <w:rPr>
                <w:rFonts w:hint="eastAsia" w:ascii="Calibri" w:hAnsi="Calibri" w:eastAsia="宋体" w:cs="Times New Roman"/>
                <w:color w:val="auto"/>
                <w:kern w:val="2"/>
                <w:szCs w:val="24"/>
                <w:highlight w:val="none"/>
                <w:lang w:val="en-US" w:eastAsia="zh-CN"/>
              </w:rPr>
              <w:t>6、▲</w:t>
            </w:r>
            <w:r>
              <w:rPr>
                <w:rFonts w:hint="eastAsia" w:ascii="Calibri" w:hAnsi="Calibri" w:cs="Times New Roman"/>
                <w:color w:val="auto"/>
                <w:kern w:val="2"/>
                <w:szCs w:val="24"/>
                <w:highlight w:val="none"/>
                <w:lang w:val="en-US" w:eastAsia="zh-CN"/>
              </w:rPr>
              <w:t>内置不少于4颗补光灯（白光/暖光），</w:t>
            </w:r>
            <w:r>
              <w:rPr>
                <w:rFonts w:hint="eastAsia" w:ascii="Calibri" w:hAnsi="Calibri" w:eastAsia="宋体" w:cs="Times New Roman"/>
                <w:color w:val="auto"/>
                <w:kern w:val="2"/>
                <w:szCs w:val="24"/>
                <w:highlight w:val="none"/>
                <w:lang w:val="en-US" w:eastAsia="zh-CN"/>
              </w:rPr>
              <w:t>开启补光灯，可识别不低于150m处人体轮廓；</w:t>
            </w:r>
          </w:p>
          <w:p w14:paraId="7936380C">
            <w:pPr>
              <w:rPr>
                <w:rFonts w:hint="eastAsia" w:ascii="Calibri" w:hAnsi="Calibri" w:eastAsia="宋体" w:cs="Times New Roman"/>
                <w:color w:val="auto"/>
                <w:kern w:val="2"/>
                <w:szCs w:val="24"/>
                <w:highlight w:val="none"/>
                <w:lang w:val="en-US" w:eastAsia="zh-CN"/>
              </w:rPr>
            </w:pPr>
            <w:r>
              <w:rPr>
                <w:rFonts w:hint="eastAsia" w:ascii="Calibri" w:hAnsi="Calibri" w:eastAsia="宋体" w:cs="Times New Roman"/>
                <w:color w:val="auto"/>
                <w:kern w:val="2"/>
                <w:szCs w:val="24"/>
                <w:highlight w:val="none"/>
                <w:lang w:val="en-US" w:eastAsia="zh-CN"/>
              </w:rPr>
              <w:t>7、▲内置1颗CPU/GPU/NPU一体智能算法芯片；</w:t>
            </w:r>
          </w:p>
          <w:p w14:paraId="2E567EC3">
            <w:pPr>
              <w:rPr>
                <w:rFonts w:hint="eastAsia" w:ascii="Calibri" w:hAnsi="Calibri" w:eastAsia="宋体" w:cs="Times New Roman"/>
                <w:color w:val="auto"/>
                <w:kern w:val="2"/>
                <w:szCs w:val="24"/>
                <w:highlight w:val="none"/>
                <w:lang w:val="en-US" w:eastAsia="zh-CN"/>
              </w:rPr>
            </w:pPr>
            <w:r>
              <w:rPr>
                <w:rFonts w:hint="eastAsia" w:ascii="Calibri" w:hAnsi="Calibri" w:eastAsia="宋体" w:cs="Times New Roman"/>
                <w:color w:val="auto"/>
                <w:kern w:val="2"/>
                <w:szCs w:val="24"/>
                <w:highlight w:val="none"/>
                <w:lang w:val="en-US" w:eastAsia="zh-CN"/>
              </w:rPr>
              <w:t>8、▲内置不少于1个麦克风，1个扬声器，支持1路报警输入，1路报警输出，1路音频输入，1路音频输出；</w:t>
            </w:r>
          </w:p>
          <w:p w14:paraId="5063FFA8">
            <w:pPr>
              <w:rPr>
                <w:rFonts w:hint="eastAsia" w:ascii="Calibri" w:hAnsi="Calibri" w:eastAsia="宋体" w:cs="Times New Roman"/>
                <w:color w:val="auto"/>
                <w:kern w:val="2"/>
                <w:szCs w:val="24"/>
                <w:highlight w:val="none"/>
                <w:lang w:val="en-US" w:eastAsia="zh-CN"/>
              </w:rPr>
            </w:pPr>
            <w:r>
              <w:rPr>
                <w:rFonts w:hint="eastAsia" w:ascii="Calibri" w:hAnsi="Calibri" w:eastAsia="宋体" w:cs="Times New Roman"/>
                <w:color w:val="auto"/>
                <w:kern w:val="2"/>
                <w:szCs w:val="24"/>
                <w:highlight w:val="none"/>
                <w:lang w:val="en-US" w:eastAsia="zh-CN"/>
              </w:rPr>
              <w:t>9、支持同时对检测区域内出现的人脸、人体、非机动车、车辆及车牌进行检测、框选、筛选抓拍，支持关联显示人脸和人体图片、车牌和车辆图片；</w:t>
            </w:r>
          </w:p>
          <w:p w14:paraId="33D5CAF8">
            <w:pPr>
              <w:rPr>
                <w:rFonts w:hint="default" w:ascii="宋体" w:hAnsi="宋体" w:eastAsia="宋体" w:cs="宋体"/>
                <w:color w:val="auto"/>
                <w:kern w:val="2"/>
                <w:sz w:val="22"/>
                <w:szCs w:val="22"/>
                <w:highlight w:val="none"/>
                <w:lang w:val="en-US" w:eastAsia="zh-CN"/>
              </w:rPr>
            </w:pPr>
            <w:r>
              <w:rPr>
                <w:rFonts w:hint="eastAsia" w:ascii="Calibri" w:hAnsi="Calibri" w:eastAsia="宋体" w:cs="Times New Roman"/>
                <w:color w:val="auto"/>
                <w:kern w:val="2"/>
                <w:szCs w:val="24"/>
                <w:highlight w:val="none"/>
                <w:lang w:val="en-US" w:eastAsia="zh-CN"/>
              </w:rPr>
              <w:t>10、支持不低于IP67防护等级。</w:t>
            </w:r>
          </w:p>
        </w:tc>
        <w:tc>
          <w:tcPr>
            <w:tcW w:w="428" w:type="pct"/>
            <w:tcBorders>
              <w:tl2br w:val="nil"/>
              <w:tr2bl w:val="nil"/>
            </w:tcBorders>
            <w:vAlign w:val="center"/>
          </w:tcPr>
          <w:p w14:paraId="13C5528B">
            <w:pPr>
              <w:rPr>
                <w:rFonts w:hint="default" w:ascii="宋体" w:hAnsi="宋体" w:eastAsia="宋体" w:cs="宋体"/>
                <w:color w:val="auto"/>
                <w:kern w:val="2"/>
                <w:sz w:val="22"/>
                <w:szCs w:val="22"/>
                <w:highlight w:val="none"/>
                <w:lang w:val="en-US" w:eastAsia="zh-CN"/>
              </w:rPr>
            </w:pPr>
            <w:r>
              <w:rPr>
                <w:rFonts w:hint="eastAsia" w:ascii="Calibri" w:hAnsi="Calibri" w:eastAsia="宋体" w:cs="Times New Roman"/>
                <w:color w:val="auto"/>
                <w:kern w:val="2"/>
                <w:szCs w:val="24"/>
                <w:highlight w:val="none"/>
                <w:lang w:val="en-US" w:eastAsia="zh-CN"/>
              </w:rPr>
              <w:t>4820</w:t>
            </w:r>
          </w:p>
        </w:tc>
        <w:tc>
          <w:tcPr>
            <w:tcW w:w="386" w:type="pct"/>
            <w:tcBorders>
              <w:tl2br w:val="nil"/>
              <w:tr2bl w:val="nil"/>
            </w:tcBorders>
            <w:vAlign w:val="center"/>
          </w:tcPr>
          <w:p w14:paraId="36C99640">
            <w:pPr>
              <w:rPr>
                <w:rFonts w:hint="eastAsia" w:ascii="宋体" w:hAnsi="宋体" w:eastAsia="宋体" w:cs="宋体"/>
                <w:color w:val="auto"/>
                <w:kern w:val="2"/>
                <w:sz w:val="22"/>
                <w:szCs w:val="22"/>
                <w:highlight w:val="none"/>
                <w:lang w:val="en-US" w:eastAsia="zh-CN"/>
              </w:rPr>
            </w:pPr>
            <w:r>
              <w:rPr>
                <w:rFonts w:hint="eastAsia" w:ascii="Calibri" w:hAnsi="Calibri" w:eastAsia="宋体" w:cs="Times New Roman"/>
                <w:color w:val="auto"/>
                <w:kern w:val="2"/>
                <w:szCs w:val="24"/>
                <w:highlight w:val="none"/>
                <w:lang w:val="en-US" w:eastAsia="zh-CN"/>
              </w:rPr>
              <w:t>台</w:t>
            </w:r>
          </w:p>
        </w:tc>
        <w:tc>
          <w:tcPr>
            <w:tcW w:w="843" w:type="pct"/>
            <w:tcBorders>
              <w:tl2br w:val="nil"/>
              <w:tr2bl w:val="nil"/>
            </w:tcBorders>
            <w:vAlign w:val="center"/>
          </w:tcPr>
          <w:p w14:paraId="01D1FC59">
            <w:pPr>
              <w:jc w:val="center"/>
              <w:rPr>
                <w:rFonts w:hint="default" w:ascii="宋体" w:hAnsi="宋体" w:eastAsia="宋体" w:cs="宋体"/>
                <w:color w:val="auto"/>
                <w:kern w:val="2"/>
                <w:sz w:val="22"/>
                <w:szCs w:val="22"/>
                <w:highlight w:val="none"/>
                <w:lang w:val="en-US" w:eastAsia="zh-CN"/>
              </w:rPr>
            </w:pPr>
            <w:r>
              <w:rPr>
                <w:rFonts w:hint="eastAsia" w:ascii="宋体" w:hAnsi="宋体" w:eastAsia="宋体" w:cs="宋体"/>
                <w:color w:val="auto"/>
                <w:kern w:val="2"/>
                <w:sz w:val="22"/>
                <w:szCs w:val="22"/>
                <w:highlight w:val="none"/>
                <w:lang w:val="en-US" w:eastAsia="zh-CN"/>
              </w:rPr>
              <w:t>包含安装、维护等过程中所需的配套内容</w:t>
            </w:r>
          </w:p>
        </w:tc>
      </w:tr>
      <w:tr w14:paraId="326F5C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5" w:hRule="atLeast"/>
        </w:trPr>
        <w:tc>
          <w:tcPr>
            <w:tcW w:w="364" w:type="pct"/>
            <w:tcBorders>
              <w:tl2br w:val="nil"/>
              <w:tr2bl w:val="nil"/>
            </w:tcBorders>
            <w:noWrap/>
            <w:vAlign w:val="center"/>
          </w:tcPr>
          <w:p w14:paraId="0155B265">
            <w:pPr>
              <w:jc w:val="center"/>
              <w:rPr>
                <w:rFonts w:hint="default" w:ascii="宋体" w:hAnsi="宋体" w:eastAsia="宋体" w:cs="宋体"/>
                <w:color w:val="auto"/>
                <w:kern w:val="2"/>
                <w:sz w:val="22"/>
                <w:szCs w:val="22"/>
                <w:highlight w:val="none"/>
                <w:lang w:val="en-US" w:eastAsia="zh-CN"/>
              </w:rPr>
            </w:pPr>
            <w:r>
              <w:rPr>
                <w:rFonts w:hint="eastAsia" w:ascii="宋体" w:hAnsi="宋体" w:eastAsia="宋体" w:cs="宋体"/>
                <w:color w:val="auto"/>
                <w:kern w:val="2"/>
                <w:sz w:val="22"/>
                <w:szCs w:val="22"/>
                <w:highlight w:val="none"/>
                <w:lang w:val="en-US" w:eastAsia="zh-CN"/>
              </w:rPr>
              <w:t>2</w:t>
            </w:r>
          </w:p>
        </w:tc>
        <w:tc>
          <w:tcPr>
            <w:tcW w:w="828" w:type="pct"/>
            <w:tcBorders>
              <w:tl2br w:val="nil"/>
              <w:tr2bl w:val="nil"/>
            </w:tcBorders>
            <w:vAlign w:val="center"/>
          </w:tcPr>
          <w:p w14:paraId="4C1AB979">
            <w:pPr>
              <w:jc w:val="center"/>
              <w:rPr>
                <w:rFonts w:hint="default" w:ascii="宋体" w:hAnsi="宋体" w:eastAsia="宋体" w:cs="宋体"/>
                <w:color w:val="auto"/>
                <w:kern w:val="2"/>
                <w:sz w:val="22"/>
                <w:szCs w:val="22"/>
                <w:highlight w:val="none"/>
                <w:lang w:val="en-US" w:eastAsia="zh-CN"/>
              </w:rPr>
            </w:pPr>
            <w:r>
              <w:rPr>
                <w:rFonts w:hint="eastAsia" w:ascii="宋体" w:hAnsi="宋体" w:eastAsia="宋体" w:cs="宋体"/>
                <w:i w:val="0"/>
                <w:iCs w:val="0"/>
                <w:color w:val="auto"/>
                <w:kern w:val="0"/>
                <w:sz w:val="24"/>
                <w:szCs w:val="24"/>
                <w:highlight w:val="none"/>
                <w:u w:val="none"/>
                <w:lang w:val="en-US" w:eastAsia="zh-CN" w:bidi="ar"/>
              </w:rPr>
              <w:t>人像解析授权</w:t>
            </w:r>
          </w:p>
        </w:tc>
        <w:tc>
          <w:tcPr>
            <w:tcW w:w="2148" w:type="pct"/>
            <w:tcBorders>
              <w:tl2br w:val="nil"/>
              <w:tr2bl w:val="nil"/>
            </w:tcBorders>
            <w:vAlign w:val="center"/>
          </w:tcPr>
          <w:p w14:paraId="44E63C90">
            <w:pPr>
              <w:jc w:val="left"/>
              <w:rPr>
                <w:rFonts w:hint="default" w:ascii="宋体" w:hAnsi="宋体" w:eastAsia="宋体" w:cs="宋体"/>
                <w:color w:val="auto"/>
                <w:kern w:val="2"/>
                <w:sz w:val="22"/>
                <w:szCs w:val="22"/>
                <w:highlight w:val="none"/>
                <w:lang w:val="en-US" w:eastAsia="zh-CN"/>
              </w:rPr>
            </w:pPr>
            <w:r>
              <w:rPr>
                <w:rFonts w:hint="eastAsia" w:ascii="Calibri" w:hAnsi="Calibri" w:eastAsia="宋体" w:cs="Times New Roman"/>
                <w:color w:val="auto"/>
                <w:kern w:val="2"/>
                <w:szCs w:val="24"/>
                <w:highlight w:val="none"/>
                <w:lang w:val="en-US" w:eastAsia="zh-CN"/>
              </w:rPr>
              <w:t>支持授权1路人像抓拍设备以图片流方式接入泗阳县公安局人像大数据平台，对人脸和人体进行解析并实现业务应用。（▲需提供加盖投标方公章的承诺函扫描件，格式自拟）</w:t>
            </w:r>
          </w:p>
        </w:tc>
        <w:tc>
          <w:tcPr>
            <w:tcW w:w="428" w:type="pct"/>
            <w:tcBorders>
              <w:tl2br w:val="nil"/>
              <w:tr2bl w:val="nil"/>
            </w:tcBorders>
            <w:vAlign w:val="center"/>
          </w:tcPr>
          <w:p w14:paraId="32554069">
            <w:pPr>
              <w:jc w:val="center"/>
              <w:rPr>
                <w:rFonts w:hint="default" w:ascii="宋体" w:hAnsi="宋体" w:eastAsia="宋体" w:cs="宋体"/>
                <w:color w:val="auto"/>
                <w:kern w:val="2"/>
                <w:sz w:val="22"/>
                <w:szCs w:val="22"/>
                <w:highlight w:val="none"/>
                <w:lang w:val="en-US" w:eastAsia="zh-CN"/>
              </w:rPr>
            </w:pPr>
            <w:r>
              <w:rPr>
                <w:rFonts w:hint="eastAsia" w:ascii="宋体" w:hAnsi="宋体" w:eastAsia="宋体" w:cs="宋体"/>
                <w:i w:val="0"/>
                <w:iCs w:val="0"/>
                <w:color w:val="auto"/>
                <w:kern w:val="0"/>
                <w:sz w:val="24"/>
                <w:szCs w:val="24"/>
                <w:highlight w:val="none"/>
                <w:u w:val="none"/>
                <w:lang w:val="en-US" w:eastAsia="zh-CN" w:bidi="ar"/>
              </w:rPr>
              <w:t>4820</w:t>
            </w:r>
          </w:p>
        </w:tc>
        <w:tc>
          <w:tcPr>
            <w:tcW w:w="386" w:type="pct"/>
            <w:tcBorders>
              <w:tl2br w:val="nil"/>
              <w:tr2bl w:val="nil"/>
            </w:tcBorders>
            <w:vAlign w:val="center"/>
          </w:tcPr>
          <w:p w14:paraId="7A4CB527">
            <w:pPr>
              <w:jc w:val="center"/>
              <w:rPr>
                <w:rFonts w:hint="default" w:ascii="宋体" w:hAnsi="宋体" w:eastAsia="宋体" w:cs="宋体"/>
                <w:color w:val="auto"/>
                <w:kern w:val="2"/>
                <w:sz w:val="22"/>
                <w:szCs w:val="22"/>
                <w:highlight w:val="none"/>
                <w:lang w:val="en-US" w:eastAsia="zh-CN"/>
              </w:rPr>
            </w:pPr>
            <w:r>
              <w:rPr>
                <w:rFonts w:hint="eastAsia" w:ascii="宋体" w:hAnsi="宋体" w:eastAsia="宋体" w:cs="宋体"/>
                <w:color w:val="auto"/>
                <w:kern w:val="2"/>
                <w:sz w:val="22"/>
                <w:szCs w:val="22"/>
                <w:highlight w:val="none"/>
                <w:lang w:val="en-US" w:eastAsia="zh-CN"/>
              </w:rPr>
              <w:t>路</w:t>
            </w:r>
          </w:p>
        </w:tc>
        <w:tc>
          <w:tcPr>
            <w:tcW w:w="843" w:type="pct"/>
            <w:tcBorders>
              <w:tl2br w:val="nil"/>
              <w:tr2bl w:val="nil"/>
            </w:tcBorders>
            <w:vAlign w:val="center"/>
          </w:tcPr>
          <w:p w14:paraId="3DEF3BD0">
            <w:pPr>
              <w:jc w:val="center"/>
              <w:rPr>
                <w:rFonts w:hint="eastAsia" w:ascii="宋体" w:hAnsi="宋体" w:eastAsia="宋体" w:cs="宋体"/>
                <w:color w:val="auto"/>
                <w:kern w:val="2"/>
                <w:sz w:val="22"/>
                <w:szCs w:val="22"/>
                <w:highlight w:val="none"/>
                <w:lang w:val="en-US" w:eastAsia="zh-CN"/>
              </w:rPr>
            </w:pPr>
          </w:p>
        </w:tc>
      </w:tr>
      <w:tr w14:paraId="10DD64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5" w:hRule="atLeast"/>
        </w:trPr>
        <w:tc>
          <w:tcPr>
            <w:tcW w:w="364" w:type="pct"/>
            <w:tcBorders>
              <w:tl2br w:val="nil"/>
              <w:tr2bl w:val="nil"/>
            </w:tcBorders>
            <w:noWrap/>
            <w:vAlign w:val="center"/>
          </w:tcPr>
          <w:p w14:paraId="25341945">
            <w:pPr>
              <w:jc w:val="center"/>
              <w:rPr>
                <w:rFonts w:hint="default" w:ascii="宋体" w:hAnsi="宋体" w:eastAsia="宋体" w:cs="宋体"/>
                <w:color w:val="auto"/>
                <w:kern w:val="2"/>
                <w:sz w:val="22"/>
                <w:szCs w:val="22"/>
                <w:highlight w:val="none"/>
                <w:lang w:val="en-US" w:eastAsia="zh-CN"/>
              </w:rPr>
            </w:pPr>
            <w:r>
              <w:rPr>
                <w:rFonts w:hint="eastAsia" w:ascii="宋体" w:hAnsi="宋体" w:cs="宋体"/>
                <w:color w:val="auto"/>
                <w:kern w:val="2"/>
                <w:sz w:val="22"/>
                <w:szCs w:val="22"/>
                <w:highlight w:val="none"/>
                <w:lang w:val="en-US" w:eastAsia="zh-CN"/>
              </w:rPr>
              <w:t>3</w:t>
            </w:r>
          </w:p>
        </w:tc>
        <w:tc>
          <w:tcPr>
            <w:tcW w:w="828" w:type="pct"/>
            <w:tcBorders>
              <w:tl2br w:val="nil"/>
              <w:tr2bl w:val="nil"/>
            </w:tcBorders>
            <w:vAlign w:val="center"/>
          </w:tcPr>
          <w:p w14:paraId="2A3AF6E9">
            <w:pPr>
              <w:jc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维保服务</w:t>
            </w:r>
          </w:p>
        </w:tc>
        <w:tc>
          <w:tcPr>
            <w:tcW w:w="2148" w:type="pct"/>
            <w:tcBorders>
              <w:tl2br w:val="nil"/>
              <w:tr2bl w:val="nil"/>
            </w:tcBorders>
            <w:vAlign w:val="center"/>
          </w:tcPr>
          <w:p w14:paraId="5503E1A1">
            <w:pPr>
              <w:jc w:val="left"/>
              <w:rPr>
                <w:rFonts w:hint="default" w:ascii="Calibri" w:hAnsi="Calibri" w:eastAsia="宋体" w:cs="Times New Roman"/>
                <w:color w:val="auto"/>
                <w:kern w:val="2"/>
                <w:szCs w:val="24"/>
                <w:highlight w:val="none"/>
                <w:lang w:val="en-US" w:eastAsia="zh-CN"/>
              </w:rPr>
            </w:pPr>
            <w:r>
              <w:rPr>
                <w:rFonts w:hint="eastAsia" w:ascii="宋体" w:hAnsi="宋体" w:eastAsia="宋体" w:cs="宋体"/>
                <w:sz w:val="21"/>
                <w:szCs w:val="21"/>
              </w:rPr>
              <w:t>详见第四章采购需求</w:t>
            </w:r>
            <w:r>
              <w:rPr>
                <w:rFonts w:hint="eastAsia" w:ascii="宋体" w:hAnsi="宋体" w:cs="宋体"/>
                <w:sz w:val="21"/>
                <w:szCs w:val="21"/>
                <w:lang w:eastAsia="zh-CN"/>
              </w:rPr>
              <w:t>中的</w:t>
            </w:r>
            <w:r>
              <w:rPr>
                <w:rFonts w:hint="eastAsia" w:ascii="宋体" w:hAnsi="宋体" w:cs="宋体"/>
                <w:sz w:val="21"/>
                <w:szCs w:val="21"/>
                <w:lang w:val="en-US" w:eastAsia="zh-CN"/>
              </w:rPr>
              <w:t>5.</w:t>
            </w:r>
            <w:r>
              <w:rPr>
                <w:rFonts w:hint="eastAsia" w:ascii="宋体" w:hAnsi="宋体" w:eastAsia="宋体" w:cs="宋体"/>
                <w:szCs w:val="21"/>
              </w:rPr>
              <w:t>维保服务要求</w:t>
            </w:r>
          </w:p>
        </w:tc>
        <w:tc>
          <w:tcPr>
            <w:tcW w:w="428" w:type="pct"/>
            <w:tcBorders>
              <w:tl2br w:val="nil"/>
              <w:tr2bl w:val="nil"/>
            </w:tcBorders>
            <w:vAlign w:val="center"/>
          </w:tcPr>
          <w:p w14:paraId="5B5B2D0F">
            <w:pPr>
              <w:jc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1</w:t>
            </w:r>
          </w:p>
        </w:tc>
        <w:tc>
          <w:tcPr>
            <w:tcW w:w="386" w:type="pct"/>
            <w:tcBorders>
              <w:tl2br w:val="nil"/>
              <w:tr2bl w:val="nil"/>
            </w:tcBorders>
            <w:vAlign w:val="center"/>
          </w:tcPr>
          <w:p w14:paraId="767BBDCD">
            <w:pPr>
              <w:jc w:val="center"/>
              <w:rPr>
                <w:rFonts w:hint="default" w:ascii="宋体" w:hAnsi="宋体" w:eastAsia="宋体" w:cs="宋体"/>
                <w:color w:val="auto"/>
                <w:kern w:val="2"/>
                <w:sz w:val="22"/>
                <w:szCs w:val="22"/>
                <w:highlight w:val="none"/>
                <w:lang w:val="en-US" w:eastAsia="zh-CN"/>
              </w:rPr>
            </w:pPr>
            <w:r>
              <w:rPr>
                <w:rFonts w:hint="eastAsia" w:ascii="宋体" w:hAnsi="宋体" w:cs="宋体"/>
                <w:color w:val="auto"/>
                <w:kern w:val="2"/>
                <w:sz w:val="22"/>
                <w:szCs w:val="22"/>
                <w:highlight w:val="none"/>
                <w:lang w:val="en-US" w:eastAsia="zh-CN"/>
              </w:rPr>
              <w:t>项</w:t>
            </w:r>
          </w:p>
        </w:tc>
        <w:tc>
          <w:tcPr>
            <w:tcW w:w="843" w:type="pct"/>
            <w:tcBorders>
              <w:tl2br w:val="nil"/>
              <w:tr2bl w:val="nil"/>
            </w:tcBorders>
            <w:vAlign w:val="center"/>
          </w:tcPr>
          <w:p w14:paraId="2A9418C6">
            <w:pPr>
              <w:jc w:val="center"/>
              <w:rPr>
                <w:rFonts w:hint="eastAsia" w:ascii="宋体" w:hAnsi="宋体" w:eastAsia="宋体" w:cs="宋体"/>
                <w:color w:val="auto"/>
                <w:kern w:val="2"/>
                <w:sz w:val="22"/>
                <w:szCs w:val="22"/>
                <w:highlight w:val="none"/>
                <w:lang w:val="en-US" w:eastAsia="zh-CN"/>
              </w:rPr>
            </w:pPr>
          </w:p>
        </w:tc>
      </w:tr>
      <w:tr w14:paraId="0558BF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5" w:hRule="atLeast"/>
        </w:trPr>
        <w:tc>
          <w:tcPr>
            <w:tcW w:w="364" w:type="pct"/>
            <w:tcBorders>
              <w:tl2br w:val="nil"/>
              <w:tr2bl w:val="nil"/>
            </w:tcBorders>
            <w:noWrap/>
            <w:vAlign w:val="center"/>
          </w:tcPr>
          <w:p w14:paraId="34A4A1CA">
            <w:pPr>
              <w:jc w:val="center"/>
              <w:rPr>
                <w:rFonts w:hint="default" w:ascii="宋体" w:hAnsi="宋体" w:cs="宋体"/>
                <w:color w:val="auto"/>
                <w:kern w:val="2"/>
                <w:sz w:val="22"/>
                <w:szCs w:val="22"/>
                <w:highlight w:val="none"/>
                <w:lang w:val="en-US" w:eastAsia="zh-CN"/>
              </w:rPr>
            </w:pPr>
            <w:r>
              <w:rPr>
                <w:rFonts w:hint="eastAsia" w:ascii="宋体" w:hAnsi="宋体" w:cs="宋体"/>
                <w:color w:val="auto"/>
                <w:kern w:val="2"/>
                <w:sz w:val="22"/>
                <w:szCs w:val="22"/>
                <w:highlight w:val="none"/>
                <w:lang w:val="en-US" w:eastAsia="zh-CN"/>
              </w:rPr>
              <w:t>4</w:t>
            </w:r>
          </w:p>
        </w:tc>
        <w:tc>
          <w:tcPr>
            <w:tcW w:w="828" w:type="pct"/>
            <w:tcBorders>
              <w:tl2br w:val="nil"/>
              <w:tr2bl w:val="nil"/>
            </w:tcBorders>
            <w:vAlign w:val="center"/>
          </w:tcPr>
          <w:p w14:paraId="697DC9B4">
            <w:pPr>
              <w:jc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线路租赁</w:t>
            </w:r>
          </w:p>
        </w:tc>
        <w:tc>
          <w:tcPr>
            <w:tcW w:w="2148" w:type="pct"/>
            <w:tcBorders>
              <w:tl2br w:val="nil"/>
              <w:tr2bl w:val="nil"/>
            </w:tcBorders>
            <w:vAlign w:val="center"/>
          </w:tcPr>
          <w:p w14:paraId="233C4CB2">
            <w:pPr>
              <w:jc w:val="left"/>
              <w:rPr>
                <w:rFonts w:hint="default" w:ascii="Calibri" w:hAnsi="Calibri" w:eastAsia="宋体" w:cs="Times New Roman"/>
                <w:color w:val="auto"/>
                <w:kern w:val="2"/>
                <w:szCs w:val="24"/>
                <w:highlight w:val="none"/>
                <w:lang w:val="en-US" w:eastAsia="zh-CN"/>
              </w:rPr>
            </w:pPr>
            <w:r>
              <w:rPr>
                <w:rFonts w:hint="eastAsia" w:ascii="Calibri" w:hAnsi="Calibri" w:cs="Times New Roman"/>
                <w:color w:val="auto"/>
                <w:kern w:val="2"/>
                <w:szCs w:val="24"/>
                <w:highlight w:val="none"/>
                <w:lang w:val="en-US" w:eastAsia="zh-CN"/>
              </w:rPr>
              <w:t>本项目所需的网络资源</w:t>
            </w:r>
          </w:p>
        </w:tc>
        <w:tc>
          <w:tcPr>
            <w:tcW w:w="428" w:type="pct"/>
            <w:tcBorders>
              <w:tl2br w:val="nil"/>
              <w:tr2bl w:val="nil"/>
            </w:tcBorders>
            <w:vAlign w:val="center"/>
          </w:tcPr>
          <w:p w14:paraId="12BC1A79">
            <w:pPr>
              <w:jc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1</w:t>
            </w:r>
          </w:p>
        </w:tc>
        <w:tc>
          <w:tcPr>
            <w:tcW w:w="386" w:type="pct"/>
            <w:tcBorders>
              <w:tl2br w:val="nil"/>
              <w:tr2bl w:val="nil"/>
            </w:tcBorders>
            <w:vAlign w:val="center"/>
          </w:tcPr>
          <w:p w14:paraId="12C99D1D">
            <w:pPr>
              <w:jc w:val="center"/>
              <w:rPr>
                <w:rFonts w:hint="eastAsia" w:ascii="宋体" w:hAnsi="宋体" w:eastAsia="宋体" w:cs="宋体"/>
                <w:color w:val="auto"/>
                <w:kern w:val="2"/>
                <w:sz w:val="22"/>
                <w:szCs w:val="22"/>
                <w:highlight w:val="none"/>
                <w:lang w:val="en-US" w:eastAsia="zh-CN"/>
              </w:rPr>
            </w:pPr>
            <w:r>
              <w:rPr>
                <w:rFonts w:hint="eastAsia" w:ascii="宋体" w:hAnsi="宋体" w:cs="宋体"/>
                <w:color w:val="auto"/>
                <w:kern w:val="2"/>
                <w:sz w:val="22"/>
                <w:szCs w:val="22"/>
                <w:highlight w:val="none"/>
                <w:lang w:val="en-US" w:eastAsia="zh-CN"/>
              </w:rPr>
              <w:t>项</w:t>
            </w:r>
          </w:p>
        </w:tc>
        <w:tc>
          <w:tcPr>
            <w:tcW w:w="843" w:type="pct"/>
            <w:tcBorders>
              <w:tl2br w:val="nil"/>
              <w:tr2bl w:val="nil"/>
            </w:tcBorders>
            <w:vAlign w:val="center"/>
          </w:tcPr>
          <w:p w14:paraId="4C217E85">
            <w:pPr>
              <w:jc w:val="center"/>
              <w:rPr>
                <w:rFonts w:hint="eastAsia" w:ascii="宋体" w:hAnsi="宋体" w:eastAsia="宋体" w:cs="宋体"/>
                <w:color w:val="auto"/>
                <w:kern w:val="2"/>
                <w:sz w:val="22"/>
                <w:szCs w:val="22"/>
                <w:highlight w:val="none"/>
                <w:lang w:val="en-US" w:eastAsia="zh-CN"/>
              </w:rPr>
            </w:pPr>
          </w:p>
        </w:tc>
      </w:tr>
    </w:tbl>
    <w:p w14:paraId="3A2A2598">
      <w:pPr>
        <w:pageBreakBefore w:val="0"/>
        <w:kinsoku/>
        <w:wordWrap/>
        <w:overflowPunct/>
        <w:topLinePunct w:val="0"/>
        <w:autoSpaceDE/>
        <w:autoSpaceDN/>
        <w:bidi w:val="0"/>
        <w:spacing w:line="560" w:lineRule="exact"/>
        <w:textAlignment w:val="auto"/>
        <w:outlineLvl w:val="9"/>
        <w:rPr>
          <w:rFonts w:hint="eastAsia" w:ascii="Calibri" w:hAnsi="Calibri" w:eastAsia="宋体" w:cs="Times New Roman"/>
          <w:color w:val="auto"/>
          <w:kern w:val="2"/>
          <w:sz w:val="24"/>
          <w:szCs w:val="24"/>
          <w:highlight w:val="none"/>
          <w:lang w:val="en-US" w:eastAsia="zh-CN"/>
        </w:rPr>
      </w:pPr>
    </w:p>
    <w:p w14:paraId="4DDE3EEA">
      <w:pPr>
        <w:pageBreakBefore w:val="0"/>
        <w:kinsoku/>
        <w:wordWrap/>
        <w:overflowPunct/>
        <w:topLinePunct w:val="0"/>
        <w:autoSpaceDE/>
        <w:autoSpaceDN/>
        <w:bidi w:val="0"/>
        <w:spacing w:line="560" w:lineRule="exact"/>
        <w:textAlignment w:val="auto"/>
        <w:outlineLvl w:val="3"/>
        <w:rPr>
          <w:rFonts w:hint="eastAsia" w:ascii="Calibri" w:hAnsi="Calibri" w:cs="Times New Roman"/>
          <w:color w:val="auto"/>
          <w:kern w:val="2"/>
          <w:sz w:val="24"/>
          <w:szCs w:val="24"/>
          <w:highlight w:val="none"/>
        </w:rPr>
      </w:pPr>
      <w:r>
        <w:rPr>
          <w:rFonts w:hint="eastAsia" w:ascii="Calibri" w:hAnsi="Calibri" w:cs="Times New Roman"/>
          <w:color w:val="auto"/>
          <w:kern w:val="2"/>
          <w:sz w:val="24"/>
          <w:szCs w:val="24"/>
          <w:highlight w:val="none"/>
          <w:lang w:val="en-US" w:eastAsia="zh-CN"/>
        </w:rPr>
        <w:t>2.</w:t>
      </w:r>
      <w:r>
        <w:rPr>
          <w:rFonts w:hint="eastAsia" w:ascii="Calibri" w:hAnsi="Calibri" w:eastAsia="宋体" w:cs="Times New Roman"/>
          <w:color w:val="auto"/>
          <w:kern w:val="2"/>
          <w:sz w:val="24"/>
          <w:szCs w:val="24"/>
          <w:highlight w:val="none"/>
          <w:lang w:val="en-US" w:eastAsia="zh-CN"/>
        </w:rPr>
        <w:t>分包二</w:t>
      </w:r>
      <w:r>
        <w:rPr>
          <w:rFonts w:hint="eastAsia" w:ascii="Calibri" w:hAnsi="Calibri" w:eastAsia="宋体" w:cs="Times New Roman"/>
          <w:color w:val="auto"/>
          <w:kern w:val="2"/>
          <w:sz w:val="24"/>
          <w:szCs w:val="24"/>
          <w:highlight w:val="none"/>
        </w:rPr>
        <w:t>采购清单</w:t>
      </w:r>
    </w:p>
    <w:tbl>
      <w:tblPr>
        <w:tblStyle w:val="29"/>
        <w:tblpPr w:leftFromText="180" w:rightFromText="180" w:vertAnchor="page" w:horzAnchor="page" w:tblpX="1536" w:tblpY="2837"/>
        <w:tblOverlap w:val="never"/>
        <w:tblW w:w="509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65"/>
        <w:gridCol w:w="1628"/>
        <w:gridCol w:w="3981"/>
        <w:gridCol w:w="800"/>
        <w:gridCol w:w="675"/>
        <w:gridCol w:w="1591"/>
      </w:tblGrid>
      <w:tr w14:paraId="2213A2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5" w:hRule="atLeast"/>
          <w:jc w:val="center"/>
        </w:trPr>
        <w:tc>
          <w:tcPr>
            <w:tcW w:w="356" w:type="pct"/>
            <w:tcBorders>
              <w:tl2br w:val="nil"/>
              <w:tr2bl w:val="nil"/>
            </w:tcBorders>
            <w:noWrap/>
            <w:vAlign w:val="center"/>
          </w:tcPr>
          <w:p w14:paraId="29085315">
            <w:pPr>
              <w:jc w:val="center"/>
              <w:rPr>
                <w:rFonts w:hint="eastAsia" w:ascii="宋体" w:hAnsi="宋体" w:eastAsia="宋体" w:cs="宋体"/>
                <w:b/>
                <w:bCs/>
                <w:color w:val="auto"/>
                <w:kern w:val="2"/>
                <w:sz w:val="22"/>
                <w:szCs w:val="22"/>
                <w:highlight w:val="none"/>
              </w:rPr>
            </w:pPr>
            <w:r>
              <w:rPr>
                <w:rFonts w:hint="eastAsia" w:ascii="宋体" w:hAnsi="宋体" w:eastAsia="宋体" w:cs="宋体"/>
                <w:b/>
                <w:bCs/>
                <w:color w:val="auto"/>
                <w:kern w:val="2"/>
                <w:sz w:val="22"/>
                <w:szCs w:val="22"/>
                <w:highlight w:val="none"/>
              </w:rPr>
              <w:t>序号</w:t>
            </w:r>
          </w:p>
        </w:tc>
        <w:tc>
          <w:tcPr>
            <w:tcW w:w="871" w:type="pct"/>
            <w:tcBorders>
              <w:tl2br w:val="nil"/>
              <w:tr2bl w:val="nil"/>
            </w:tcBorders>
            <w:vAlign w:val="center"/>
          </w:tcPr>
          <w:p w14:paraId="5A6FAAF7">
            <w:pPr>
              <w:jc w:val="center"/>
              <w:rPr>
                <w:rFonts w:hint="eastAsia" w:ascii="宋体" w:hAnsi="宋体" w:eastAsia="宋体" w:cs="宋体"/>
                <w:b/>
                <w:bCs/>
                <w:color w:val="auto"/>
                <w:kern w:val="2"/>
                <w:sz w:val="22"/>
                <w:szCs w:val="22"/>
                <w:highlight w:val="none"/>
              </w:rPr>
            </w:pPr>
            <w:r>
              <w:rPr>
                <w:rFonts w:hint="eastAsia" w:ascii="宋体" w:hAnsi="宋体" w:eastAsia="宋体" w:cs="宋体"/>
                <w:b/>
                <w:bCs/>
                <w:color w:val="auto"/>
                <w:kern w:val="2"/>
                <w:sz w:val="22"/>
                <w:szCs w:val="22"/>
                <w:highlight w:val="none"/>
              </w:rPr>
              <w:t>名称</w:t>
            </w:r>
          </w:p>
        </w:tc>
        <w:tc>
          <w:tcPr>
            <w:tcW w:w="2130" w:type="pct"/>
            <w:tcBorders>
              <w:tl2br w:val="nil"/>
              <w:tr2bl w:val="nil"/>
            </w:tcBorders>
            <w:vAlign w:val="center"/>
          </w:tcPr>
          <w:p w14:paraId="263A88A3">
            <w:pPr>
              <w:jc w:val="center"/>
              <w:rPr>
                <w:rFonts w:hint="eastAsia" w:ascii="宋体" w:hAnsi="宋体" w:eastAsia="宋体" w:cs="宋体"/>
                <w:b/>
                <w:bCs/>
                <w:color w:val="auto"/>
                <w:kern w:val="2"/>
                <w:sz w:val="22"/>
                <w:szCs w:val="22"/>
                <w:highlight w:val="none"/>
              </w:rPr>
            </w:pPr>
            <w:r>
              <w:rPr>
                <w:rFonts w:hint="eastAsia" w:ascii="宋体" w:hAnsi="宋体" w:eastAsia="宋体" w:cs="宋体"/>
                <w:b/>
                <w:bCs/>
                <w:color w:val="auto"/>
                <w:kern w:val="2"/>
                <w:sz w:val="22"/>
                <w:szCs w:val="22"/>
                <w:highlight w:val="none"/>
              </w:rPr>
              <w:t>技术参数</w:t>
            </w:r>
          </w:p>
        </w:tc>
        <w:tc>
          <w:tcPr>
            <w:tcW w:w="428" w:type="pct"/>
            <w:tcBorders>
              <w:tl2br w:val="nil"/>
              <w:tr2bl w:val="nil"/>
            </w:tcBorders>
            <w:vAlign w:val="center"/>
          </w:tcPr>
          <w:p w14:paraId="398EC34C">
            <w:pPr>
              <w:jc w:val="center"/>
              <w:rPr>
                <w:rFonts w:hint="eastAsia" w:ascii="宋体" w:hAnsi="宋体" w:eastAsia="宋体" w:cs="宋体"/>
                <w:b/>
                <w:bCs/>
                <w:color w:val="auto"/>
                <w:kern w:val="2"/>
                <w:sz w:val="22"/>
                <w:szCs w:val="22"/>
                <w:highlight w:val="none"/>
              </w:rPr>
            </w:pPr>
            <w:r>
              <w:rPr>
                <w:rFonts w:hint="eastAsia" w:ascii="宋体" w:hAnsi="宋体" w:eastAsia="宋体" w:cs="宋体"/>
                <w:b/>
                <w:bCs/>
                <w:color w:val="auto"/>
                <w:kern w:val="2"/>
                <w:sz w:val="22"/>
                <w:szCs w:val="22"/>
                <w:highlight w:val="none"/>
              </w:rPr>
              <w:t>数量</w:t>
            </w:r>
          </w:p>
        </w:tc>
        <w:tc>
          <w:tcPr>
            <w:tcW w:w="361" w:type="pct"/>
            <w:tcBorders>
              <w:tl2br w:val="nil"/>
              <w:tr2bl w:val="nil"/>
            </w:tcBorders>
            <w:vAlign w:val="center"/>
          </w:tcPr>
          <w:p w14:paraId="557E964B">
            <w:pPr>
              <w:jc w:val="center"/>
              <w:rPr>
                <w:rFonts w:hint="eastAsia" w:ascii="宋体" w:hAnsi="宋体" w:eastAsia="宋体" w:cs="宋体"/>
                <w:b/>
                <w:bCs/>
                <w:color w:val="auto"/>
                <w:kern w:val="2"/>
                <w:sz w:val="22"/>
                <w:szCs w:val="22"/>
                <w:highlight w:val="none"/>
              </w:rPr>
            </w:pPr>
            <w:r>
              <w:rPr>
                <w:rFonts w:hint="eastAsia" w:ascii="宋体" w:hAnsi="宋体" w:eastAsia="宋体" w:cs="宋体"/>
                <w:b/>
                <w:bCs/>
                <w:color w:val="auto"/>
                <w:kern w:val="2"/>
                <w:sz w:val="22"/>
                <w:szCs w:val="22"/>
                <w:highlight w:val="none"/>
              </w:rPr>
              <w:t>单位</w:t>
            </w:r>
          </w:p>
        </w:tc>
        <w:tc>
          <w:tcPr>
            <w:tcW w:w="851" w:type="pct"/>
            <w:tcBorders>
              <w:tl2br w:val="nil"/>
              <w:tr2bl w:val="nil"/>
            </w:tcBorders>
            <w:vAlign w:val="center"/>
          </w:tcPr>
          <w:p w14:paraId="5B42345E">
            <w:pPr>
              <w:jc w:val="center"/>
              <w:rPr>
                <w:rFonts w:hint="eastAsia" w:ascii="宋体" w:hAnsi="宋体" w:eastAsia="宋体" w:cs="宋体"/>
                <w:b/>
                <w:bCs/>
                <w:color w:val="auto"/>
                <w:kern w:val="2"/>
                <w:sz w:val="22"/>
                <w:szCs w:val="22"/>
                <w:highlight w:val="none"/>
              </w:rPr>
            </w:pPr>
            <w:r>
              <w:rPr>
                <w:rFonts w:hint="eastAsia" w:ascii="宋体" w:hAnsi="宋体" w:eastAsia="宋体" w:cs="宋体"/>
                <w:b/>
                <w:bCs/>
                <w:color w:val="auto"/>
                <w:kern w:val="2"/>
                <w:sz w:val="22"/>
                <w:szCs w:val="22"/>
                <w:highlight w:val="none"/>
              </w:rPr>
              <w:t>备注</w:t>
            </w:r>
          </w:p>
        </w:tc>
      </w:tr>
      <w:tr w14:paraId="76944E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5" w:hRule="atLeast"/>
          <w:jc w:val="center"/>
        </w:trPr>
        <w:tc>
          <w:tcPr>
            <w:tcW w:w="356" w:type="pct"/>
            <w:tcBorders>
              <w:tl2br w:val="nil"/>
              <w:tr2bl w:val="nil"/>
            </w:tcBorders>
            <w:noWrap/>
            <w:vAlign w:val="center"/>
          </w:tcPr>
          <w:p w14:paraId="5B351F7E">
            <w:pPr>
              <w:jc w:val="center"/>
              <w:rPr>
                <w:rFonts w:hint="eastAsia" w:ascii="宋体" w:hAnsi="宋体" w:eastAsia="宋体" w:cs="宋体"/>
                <w:color w:val="auto"/>
                <w:kern w:val="2"/>
                <w:sz w:val="22"/>
                <w:szCs w:val="22"/>
                <w:highlight w:val="none"/>
                <w:lang w:val="en-US" w:eastAsia="zh-CN"/>
              </w:rPr>
            </w:pPr>
            <w:r>
              <w:rPr>
                <w:rFonts w:hint="eastAsia" w:ascii="宋体" w:hAnsi="宋体" w:eastAsia="宋体" w:cs="宋体"/>
                <w:color w:val="auto"/>
                <w:kern w:val="2"/>
                <w:sz w:val="22"/>
                <w:szCs w:val="22"/>
                <w:highlight w:val="none"/>
                <w:lang w:val="en-US" w:eastAsia="zh-CN"/>
              </w:rPr>
              <w:t>1</w:t>
            </w:r>
          </w:p>
        </w:tc>
        <w:tc>
          <w:tcPr>
            <w:tcW w:w="871" w:type="pct"/>
            <w:tcBorders>
              <w:tl2br w:val="nil"/>
              <w:tr2bl w:val="nil"/>
            </w:tcBorders>
            <w:vAlign w:val="center"/>
          </w:tcPr>
          <w:p w14:paraId="4F704038">
            <w:pPr>
              <w:jc w:val="center"/>
              <w:rPr>
                <w:rFonts w:hint="default" w:ascii="宋体" w:hAnsi="宋体" w:eastAsia="宋体" w:cs="宋体"/>
                <w:color w:val="auto"/>
                <w:kern w:val="2"/>
                <w:sz w:val="22"/>
                <w:szCs w:val="22"/>
                <w:highlight w:val="none"/>
                <w:lang w:val="en-US" w:eastAsia="zh-CN"/>
              </w:rPr>
            </w:pPr>
            <w:r>
              <w:rPr>
                <w:rFonts w:hint="eastAsia" w:ascii="宋体" w:hAnsi="宋体" w:eastAsia="宋体" w:cs="宋体"/>
                <w:color w:val="auto"/>
                <w:kern w:val="2"/>
                <w:sz w:val="22"/>
                <w:szCs w:val="22"/>
                <w:highlight w:val="none"/>
                <w:lang w:val="en-US" w:eastAsia="zh-CN"/>
              </w:rPr>
              <w:t>结构化相机</w:t>
            </w:r>
          </w:p>
        </w:tc>
        <w:tc>
          <w:tcPr>
            <w:tcW w:w="2130" w:type="pct"/>
            <w:tcBorders>
              <w:tl2br w:val="nil"/>
              <w:tr2bl w:val="nil"/>
            </w:tcBorders>
            <w:vAlign w:val="center"/>
          </w:tcPr>
          <w:p w14:paraId="20C4A0F0">
            <w:pPr>
              <w:rPr>
                <w:rFonts w:hint="eastAsia" w:ascii="Calibri" w:hAnsi="Calibri" w:eastAsia="宋体" w:cs="Times New Roman"/>
                <w:color w:val="auto"/>
                <w:kern w:val="2"/>
                <w:szCs w:val="24"/>
                <w:highlight w:val="none"/>
                <w:lang w:val="en-US" w:eastAsia="zh-CN"/>
              </w:rPr>
            </w:pPr>
            <w:r>
              <w:rPr>
                <w:rFonts w:hint="eastAsia" w:ascii="Calibri" w:hAnsi="Calibri" w:eastAsia="宋体" w:cs="Times New Roman"/>
                <w:color w:val="auto"/>
                <w:kern w:val="2"/>
                <w:szCs w:val="24"/>
                <w:highlight w:val="none"/>
                <w:lang w:val="en-US" w:eastAsia="zh-CN"/>
              </w:rPr>
              <w:t>1、▲具有不小于1/1.8"英寸传感器；</w:t>
            </w:r>
          </w:p>
          <w:p w14:paraId="3B6BD419">
            <w:pPr>
              <w:rPr>
                <w:rFonts w:hint="eastAsia" w:ascii="Calibri" w:hAnsi="Calibri" w:eastAsia="宋体" w:cs="Times New Roman"/>
                <w:color w:val="auto"/>
                <w:kern w:val="2"/>
                <w:szCs w:val="24"/>
                <w:highlight w:val="none"/>
                <w:lang w:val="en-US" w:eastAsia="zh-CN"/>
              </w:rPr>
            </w:pPr>
            <w:r>
              <w:rPr>
                <w:rFonts w:hint="eastAsia" w:ascii="Calibri" w:hAnsi="Calibri" w:eastAsia="宋体" w:cs="Times New Roman"/>
                <w:color w:val="auto"/>
                <w:kern w:val="2"/>
                <w:szCs w:val="24"/>
                <w:highlight w:val="none"/>
                <w:lang w:val="en-US" w:eastAsia="zh-CN"/>
              </w:rPr>
              <w:t>支持输出不低于2560×1440主码流；</w:t>
            </w:r>
          </w:p>
          <w:p w14:paraId="2CA8E80C">
            <w:pPr>
              <w:rPr>
                <w:rFonts w:hint="eastAsia" w:ascii="Calibri" w:hAnsi="Calibri" w:eastAsia="宋体" w:cs="Times New Roman"/>
                <w:color w:val="auto"/>
                <w:kern w:val="2"/>
                <w:szCs w:val="24"/>
                <w:highlight w:val="none"/>
                <w:lang w:val="en-US" w:eastAsia="zh-CN"/>
              </w:rPr>
            </w:pPr>
            <w:r>
              <w:rPr>
                <w:rFonts w:hint="eastAsia" w:ascii="Calibri" w:hAnsi="Calibri" w:eastAsia="宋体" w:cs="Times New Roman"/>
                <w:color w:val="auto"/>
                <w:kern w:val="2"/>
                <w:szCs w:val="24"/>
                <w:highlight w:val="none"/>
                <w:lang w:val="en-US" w:eastAsia="zh-CN"/>
              </w:rPr>
              <w:t>2、最低照度：彩色不大于0.0005lux；</w:t>
            </w:r>
          </w:p>
          <w:p w14:paraId="4A646059">
            <w:pPr>
              <w:rPr>
                <w:rFonts w:hint="eastAsia" w:ascii="Calibri" w:hAnsi="Calibri" w:eastAsia="宋体" w:cs="Times New Roman"/>
                <w:color w:val="auto"/>
                <w:kern w:val="2"/>
                <w:szCs w:val="24"/>
                <w:highlight w:val="none"/>
                <w:lang w:val="en-US" w:eastAsia="zh-CN"/>
              </w:rPr>
            </w:pPr>
            <w:r>
              <w:rPr>
                <w:rFonts w:hint="eastAsia" w:ascii="Calibri" w:hAnsi="Calibri" w:eastAsia="宋体" w:cs="Times New Roman"/>
                <w:color w:val="auto"/>
                <w:kern w:val="2"/>
                <w:szCs w:val="24"/>
                <w:highlight w:val="none"/>
                <w:lang w:val="en-US" w:eastAsia="zh-CN"/>
              </w:rPr>
              <w:t>3、支持白天和夜晚均全彩效果输出；</w:t>
            </w:r>
          </w:p>
          <w:p w14:paraId="12BC2975">
            <w:pPr>
              <w:rPr>
                <w:rFonts w:hint="eastAsia" w:ascii="Calibri" w:hAnsi="Calibri" w:eastAsia="宋体" w:cs="Times New Roman"/>
                <w:color w:val="auto"/>
                <w:kern w:val="2"/>
                <w:szCs w:val="24"/>
                <w:highlight w:val="none"/>
                <w:lang w:val="en-US" w:eastAsia="zh-CN"/>
              </w:rPr>
            </w:pPr>
            <w:r>
              <w:rPr>
                <w:rFonts w:hint="eastAsia" w:ascii="Calibri" w:hAnsi="Calibri" w:eastAsia="宋体" w:cs="Times New Roman"/>
                <w:color w:val="auto"/>
                <w:kern w:val="2"/>
                <w:szCs w:val="24"/>
                <w:highlight w:val="none"/>
                <w:lang w:val="en-US" w:eastAsia="zh-CN"/>
              </w:rPr>
              <w:t>4、支持H.264、H.265、MJPEG视频压缩标准；</w:t>
            </w:r>
          </w:p>
          <w:p w14:paraId="16324187">
            <w:pPr>
              <w:rPr>
                <w:rFonts w:hint="eastAsia" w:ascii="Calibri" w:hAnsi="Calibri" w:eastAsia="宋体" w:cs="Times New Roman"/>
                <w:color w:val="auto"/>
                <w:kern w:val="2"/>
                <w:szCs w:val="24"/>
                <w:highlight w:val="none"/>
                <w:lang w:val="en-US" w:eastAsia="zh-CN"/>
              </w:rPr>
            </w:pPr>
            <w:r>
              <w:rPr>
                <w:rFonts w:hint="eastAsia" w:ascii="Calibri" w:hAnsi="Calibri" w:eastAsia="宋体" w:cs="Times New Roman"/>
                <w:color w:val="auto"/>
                <w:kern w:val="2"/>
                <w:szCs w:val="24"/>
                <w:highlight w:val="none"/>
                <w:lang w:val="en-US" w:eastAsia="zh-CN"/>
              </w:rPr>
              <w:t>5、▲当补光灯打开时，无明显波纹状、圆环状、麻点状、条纹状及不规则亮斑；</w:t>
            </w:r>
          </w:p>
          <w:p w14:paraId="29CB65CC">
            <w:pPr>
              <w:rPr>
                <w:rFonts w:hint="eastAsia" w:ascii="Calibri" w:hAnsi="Calibri" w:eastAsia="宋体" w:cs="Times New Roman"/>
                <w:color w:val="auto"/>
                <w:kern w:val="2"/>
                <w:szCs w:val="24"/>
                <w:highlight w:val="none"/>
                <w:lang w:val="en-US" w:eastAsia="zh-CN"/>
              </w:rPr>
            </w:pPr>
            <w:r>
              <w:rPr>
                <w:rFonts w:hint="eastAsia" w:ascii="Calibri" w:hAnsi="Calibri" w:eastAsia="宋体" w:cs="Times New Roman"/>
                <w:color w:val="auto"/>
                <w:kern w:val="2"/>
                <w:szCs w:val="24"/>
                <w:highlight w:val="none"/>
                <w:lang w:val="en-US" w:eastAsia="zh-CN"/>
              </w:rPr>
              <w:t>6、▲</w:t>
            </w:r>
            <w:r>
              <w:rPr>
                <w:rFonts w:hint="eastAsia" w:ascii="Calibri" w:hAnsi="Calibri" w:cs="Times New Roman"/>
                <w:color w:val="auto"/>
                <w:kern w:val="2"/>
                <w:szCs w:val="24"/>
                <w:highlight w:val="none"/>
                <w:lang w:val="en-US" w:eastAsia="zh-CN"/>
              </w:rPr>
              <w:t>内置不少于4颗补光灯（白光/暖光），</w:t>
            </w:r>
            <w:r>
              <w:rPr>
                <w:rFonts w:hint="eastAsia" w:ascii="Calibri" w:hAnsi="Calibri" w:eastAsia="宋体" w:cs="Times New Roman"/>
                <w:color w:val="auto"/>
                <w:kern w:val="2"/>
                <w:szCs w:val="24"/>
                <w:highlight w:val="none"/>
                <w:lang w:val="en-US" w:eastAsia="zh-CN"/>
              </w:rPr>
              <w:t>开启补光灯，可识别不低于150m处人体轮廓；</w:t>
            </w:r>
          </w:p>
          <w:p w14:paraId="2D64A198">
            <w:pPr>
              <w:rPr>
                <w:rFonts w:hint="eastAsia" w:ascii="Calibri" w:hAnsi="Calibri" w:eastAsia="宋体" w:cs="Times New Roman"/>
                <w:color w:val="auto"/>
                <w:kern w:val="2"/>
                <w:szCs w:val="24"/>
                <w:highlight w:val="none"/>
                <w:lang w:val="en-US" w:eastAsia="zh-CN"/>
              </w:rPr>
            </w:pPr>
            <w:r>
              <w:rPr>
                <w:rFonts w:hint="eastAsia" w:ascii="Calibri" w:hAnsi="Calibri" w:eastAsia="宋体" w:cs="Times New Roman"/>
                <w:color w:val="auto"/>
                <w:kern w:val="2"/>
                <w:szCs w:val="24"/>
                <w:highlight w:val="none"/>
                <w:lang w:val="en-US" w:eastAsia="zh-CN"/>
              </w:rPr>
              <w:t>7、▲内置1颗CPU/GPU/NPU一体智能算法芯片；</w:t>
            </w:r>
          </w:p>
          <w:p w14:paraId="41A3C9AD">
            <w:pPr>
              <w:rPr>
                <w:rFonts w:hint="eastAsia" w:ascii="Calibri" w:hAnsi="Calibri" w:eastAsia="宋体" w:cs="Times New Roman"/>
                <w:color w:val="auto"/>
                <w:kern w:val="2"/>
                <w:szCs w:val="24"/>
                <w:highlight w:val="none"/>
                <w:lang w:val="en-US" w:eastAsia="zh-CN"/>
              </w:rPr>
            </w:pPr>
            <w:r>
              <w:rPr>
                <w:rFonts w:hint="eastAsia" w:ascii="Calibri" w:hAnsi="Calibri" w:eastAsia="宋体" w:cs="Times New Roman"/>
                <w:color w:val="auto"/>
                <w:kern w:val="2"/>
                <w:szCs w:val="24"/>
                <w:highlight w:val="none"/>
                <w:lang w:val="en-US" w:eastAsia="zh-CN"/>
              </w:rPr>
              <w:t>8、▲内置不少于1个麦克风，1个扬声器，支持1路报警输入，1路报警输出，1路音频输入，1路音频输出；</w:t>
            </w:r>
          </w:p>
          <w:p w14:paraId="12957109">
            <w:pPr>
              <w:rPr>
                <w:rFonts w:hint="eastAsia" w:ascii="Calibri" w:hAnsi="Calibri" w:eastAsia="宋体" w:cs="Times New Roman"/>
                <w:color w:val="auto"/>
                <w:kern w:val="2"/>
                <w:szCs w:val="24"/>
                <w:highlight w:val="none"/>
                <w:lang w:val="en-US" w:eastAsia="zh-CN"/>
              </w:rPr>
            </w:pPr>
            <w:r>
              <w:rPr>
                <w:rFonts w:hint="eastAsia" w:ascii="Calibri" w:hAnsi="Calibri" w:eastAsia="宋体" w:cs="Times New Roman"/>
                <w:color w:val="auto"/>
                <w:kern w:val="2"/>
                <w:szCs w:val="24"/>
                <w:highlight w:val="none"/>
                <w:lang w:val="en-US" w:eastAsia="zh-CN"/>
              </w:rPr>
              <w:t>9、支持同时对检测区域内出现的人脸、人体、非机动车、车辆及车牌进行检测、框选、筛选抓拍，支持关联显示人脸和人体图片、车牌和车辆图片；</w:t>
            </w:r>
          </w:p>
          <w:p w14:paraId="0FFE049A">
            <w:pPr>
              <w:jc w:val="both"/>
              <w:rPr>
                <w:rFonts w:hint="default" w:ascii="宋体" w:hAnsi="宋体" w:eastAsia="宋体" w:cs="宋体"/>
                <w:color w:val="auto"/>
                <w:kern w:val="2"/>
                <w:sz w:val="22"/>
                <w:szCs w:val="22"/>
                <w:highlight w:val="none"/>
                <w:lang w:val="en-US" w:eastAsia="zh-CN"/>
              </w:rPr>
            </w:pPr>
            <w:r>
              <w:rPr>
                <w:rFonts w:hint="eastAsia" w:ascii="Calibri" w:hAnsi="Calibri" w:eastAsia="宋体" w:cs="Times New Roman"/>
                <w:color w:val="auto"/>
                <w:kern w:val="2"/>
                <w:szCs w:val="24"/>
                <w:highlight w:val="none"/>
                <w:lang w:val="en-US" w:eastAsia="zh-CN"/>
              </w:rPr>
              <w:t>10、支持不低于IP67防护等级。</w:t>
            </w:r>
          </w:p>
        </w:tc>
        <w:tc>
          <w:tcPr>
            <w:tcW w:w="428" w:type="pct"/>
            <w:tcBorders>
              <w:tl2br w:val="nil"/>
              <w:tr2bl w:val="nil"/>
            </w:tcBorders>
            <w:vAlign w:val="center"/>
          </w:tcPr>
          <w:p w14:paraId="358295F4">
            <w:pPr>
              <w:jc w:val="center"/>
              <w:rPr>
                <w:rFonts w:hint="default" w:ascii="宋体" w:hAnsi="宋体" w:eastAsia="宋体" w:cs="宋体"/>
                <w:color w:val="auto"/>
                <w:kern w:val="2"/>
                <w:sz w:val="22"/>
                <w:szCs w:val="22"/>
                <w:highlight w:val="none"/>
                <w:lang w:val="en-US" w:eastAsia="zh-CN"/>
              </w:rPr>
            </w:pPr>
            <w:r>
              <w:rPr>
                <w:rFonts w:hint="eastAsia" w:ascii="宋体" w:hAnsi="宋体" w:eastAsia="宋体" w:cs="宋体"/>
                <w:color w:val="auto"/>
                <w:kern w:val="2"/>
                <w:sz w:val="22"/>
                <w:szCs w:val="22"/>
                <w:highlight w:val="none"/>
                <w:lang w:val="en-US" w:eastAsia="zh-CN"/>
              </w:rPr>
              <w:t>1600</w:t>
            </w:r>
          </w:p>
        </w:tc>
        <w:tc>
          <w:tcPr>
            <w:tcW w:w="361" w:type="pct"/>
            <w:tcBorders>
              <w:tl2br w:val="nil"/>
              <w:tr2bl w:val="nil"/>
            </w:tcBorders>
            <w:vAlign w:val="center"/>
          </w:tcPr>
          <w:p w14:paraId="373791E1">
            <w:pPr>
              <w:jc w:val="center"/>
              <w:rPr>
                <w:rFonts w:hint="eastAsia" w:ascii="宋体" w:hAnsi="宋体" w:eastAsia="宋体" w:cs="宋体"/>
                <w:color w:val="auto"/>
                <w:kern w:val="2"/>
                <w:sz w:val="22"/>
                <w:szCs w:val="22"/>
                <w:highlight w:val="none"/>
                <w:lang w:val="en-US" w:eastAsia="zh-CN"/>
              </w:rPr>
            </w:pPr>
            <w:r>
              <w:rPr>
                <w:rFonts w:hint="eastAsia" w:ascii="宋体" w:hAnsi="宋体" w:eastAsia="宋体" w:cs="宋体"/>
                <w:color w:val="auto"/>
                <w:kern w:val="2"/>
                <w:sz w:val="22"/>
                <w:szCs w:val="22"/>
                <w:highlight w:val="none"/>
                <w:lang w:val="en-US" w:eastAsia="zh-CN"/>
              </w:rPr>
              <w:t>台</w:t>
            </w:r>
          </w:p>
        </w:tc>
        <w:tc>
          <w:tcPr>
            <w:tcW w:w="851" w:type="pct"/>
            <w:tcBorders>
              <w:tl2br w:val="nil"/>
              <w:tr2bl w:val="nil"/>
            </w:tcBorders>
            <w:shd w:val="clear" w:color="auto" w:fill="auto"/>
            <w:vAlign w:val="center"/>
          </w:tcPr>
          <w:p w14:paraId="2373EEDD">
            <w:pPr>
              <w:jc w:val="center"/>
              <w:rPr>
                <w:rFonts w:hint="eastAsia" w:ascii="宋体" w:hAnsi="宋体" w:eastAsia="宋体" w:cs="宋体"/>
                <w:color w:val="auto"/>
                <w:kern w:val="2"/>
                <w:sz w:val="22"/>
                <w:szCs w:val="22"/>
                <w:highlight w:val="none"/>
                <w:lang w:val="en-US" w:eastAsia="zh-CN" w:bidi="ar-SA"/>
              </w:rPr>
            </w:pPr>
            <w:r>
              <w:rPr>
                <w:rFonts w:hint="eastAsia" w:ascii="宋体" w:hAnsi="宋体" w:eastAsia="宋体" w:cs="宋体"/>
                <w:color w:val="auto"/>
                <w:kern w:val="2"/>
                <w:sz w:val="22"/>
                <w:szCs w:val="22"/>
                <w:highlight w:val="none"/>
                <w:lang w:val="en-US" w:eastAsia="zh-CN"/>
              </w:rPr>
              <w:t>包含安装、维护等过程中所需的配套内容</w:t>
            </w:r>
          </w:p>
        </w:tc>
      </w:tr>
      <w:tr w14:paraId="40FDA7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5" w:hRule="atLeast"/>
          <w:jc w:val="center"/>
        </w:trPr>
        <w:tc>
          <w:tcPr>
            <w:tcW w:w="356" w:type="pct"/>
            <w:tcBorders>
              <w:tl2br w:val="nil"/>
              <w:tr2bl w:val="nil"/>
            </w:tcBorders>
            <w:noWrap/>
            <w:vAlign w:val="center"/>
          </w:tcPr>
          <w:p w14:paraId="70C48114">
            <w:pPr>
              <w:jc w:val="center"/>
              <w:rPr>
                <w:rFonts w:hint="default" w:ascii="宋体" w:hAnsi="宋体" w:eastAsia="宋体" w:cs="宋体"/>
                <w:color w:val="auto"/>
                <w:kern w:val="2"/>
                <w:sz w:val="22"/>
                <w:szCs w:val="22"/>
                <w:highlight w:val="none"/>
                <w:lang w:val="en-US" w:eastAsia="zh-CN"/>
              </w:rPr>
            </w:pPr>
            <w:r>
              <w:rPr>
                <w:rFonts w:hint="eastAsia" w:ascii="宋体" w:hAnsi="宋体" w:eastAsia="宋体" w:cs="宋体"/>
                <w:color w:val="auto"/>
                <w:kern w:val="2"/>
                <w:sz w:val="22"/>
                <w:szCs w:val="22"/>
                <w:highlight w:val="none"/>
                <w:lang w:val="en-US" w:eastAsia="zh-CN"/>
              </w:rPr>
              <w:t>2</w:t>
            </w:r>
          </w:p>
        </w:tc>
        <w:tc>
          <w:tcPr>
            <w:tcW w:w="871" w:type="pct"/>
            <w:tcBorders>
              <w:tl2br w:val="nil"/>
              <w:tr2bl w:val="nil"/>
            </w:tcBorders>
            <w:shd w:val="clear" w:color="auto" w:fill="auto"/>
            <w:vAlign w:val="center"/>
          </w:tcPr>
          <w:p w14:paraId="1B6FDCC8">
            <w:pPr>
              <w:jc w:val="center"/>
              <w:rPr>
                <w:rFonts w:hint="eastAsia" w:ascii="宋体" w:hAnsi="宋体" w:eastAsia="宋体" w:cs="宋体"/>
                <w:color w:val="auto"/>
                <w:kern w:val="2"/>
                <w:sz w:val="22"/>
                <w:szCs w:val="22"/>
                <w:highlight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人像解析授权</w:t>
            </w:r>
          </w:p>
        </w:tc>
        <w:tc>
          <w:tcPr>
            <w:tcW w:w="2130" w:type="pct"/>
            <w:tcBorders>
              <w:tl2br w:val="nil"/>
              <w:tr2bl w:val="nil"/>
            </w:tcBorders>
            <w:shd w:val="clear" w:color="auto" w:fill="auto"/>
            <w:vAlign w:val="center"/>
          </w:tcPr>
          <w:p w14:paraId="38E202D7">
            <w:pPr>
              <w:jc w:val="both"/>
              <w:rPr>
                <w:rFonts w:hint="default" w:ascii="宋体" w:hAnsi="宋体" w:eastAsia="宋体" w:cs="宋体"/>
                <w:color w:val="auto"/>
                <w:kern w:val="2"/>
                <w:sz w:val="22"/>
                <w:szCs w:val="22"/>
                <w:highlight w:val="none"/>
                <w:lang w:val="en-US" w:eastAsia="zh-CN" w:bidi="ar-SA"/>
              </w:rPr>
            </w:pPr>
            <w:r>
              <w:rPr>
                <w:rFonts w:hint="eastAsia" w:ascii="Calibri" w:hAnsi="Calibri" w:eastAsia="宋体" w:cs="Times New Roman"/>
                <w:color w:val="auto"/>
                <w:kern w:val="2"/>
                <w:szCs w:val="24"/>
                <w:highlight w:val="none"/>
                <w:lang w:val="en-US" w:eastAsia="zh-CN"/>
              </w:rPr>
              <w:t>支持授权1路人像抓拍设备以图片流方式接入泗阳县公安局人像大数据平台，对人脸和人体进行解析并实现业务应用。（▲需提供加盖投标方公章的承诺函扫描件，格式自拟）</w:t>
            </w:r>
          </w:p>
        </w:tc>
        <w:tc>
          <w:tcPr>
            <w:tcW w:w="428" w:type="pct"/>
            <w:tcBorders>
              <w:tl2br w:val="nil"/>
              <w:tr2bl w:val="nil"/>
            </w:tcBorders>
            <w:shd w:val="clear" w:color="auto" w:fill="auto"/>
            <w:vAlign w:val="center"/>
          </w:tcPr>
          <w:p w14:paraId="775569DB">
            <w:pPr>
              <w:jc w:val="center"/>
              <w:rPr>
                <w:rFonts w:hint="default" w:ascii="宋体" w:hAnsi="宋体" w:eastAsia="宋体" w:cs="宋体"/>
                <w:color w:val="auto"/>
                <w:kern w:val="2"/>
                <w:sz w:val="22"/>
                <w:szCs w:val="22"/>
                <w:highlight w:val="none"/>
                <w:lang w:val="en-US" w:eastAsia="zh-CN" w:bidi="ar-SA"/>
              </w:rPr>
            </w:pPr>
            <w:r>
              <w:rPr>
                <w:rFonts w:hint="eastAsia" w:ascii="宋体" w:hAnsi="宋体" w:eastAsia="宋体" w:cs="宋体"/>
                <w:color w:val="auto"/>
                <w:kern w:val="2"/>
                <w:sz w:val="22"/>
                <w:szCs w:val="22"/>
                <w:highlight w:val="none"/>
                <w:lang w:val="en-US" w:eastAsia="zh-CN"/>
              </w:rPr>
              <w:t>1600</w:t>
            </w:r>
          </w:p>
        </w:tc>
        <w:tc>
          <w:tcPr>
            <w:tcW w:w="361" w:type="pct"/>
            <w:tcBorders>
              <w:tl2br w:val="nil"/>
              <w:tr2bl w:val="nil"/>
            </w:tcBorders>
            <w:shd w:val="clear" w:color="auto" w:fill="auto"/>
            <w:vAlign w:val="center"/>
          </w:tcPr>
          <w:p w14:paraId="27F5F072">
            <w:pPr>
              <w:jc w:val="center"/>
              <w:rPr>
                <w:rFonts w:hint="eastAsia" w:ascii="宋体" w:hAnsi="宋体" w:eastAsia="宋体" w:cs="宋体"/>
                <w:color w:val="auto"/>
                <w:kern w:val="2"/>
                <w:sz w:val="22"/>
                <w:szCs w:val="22"/>
                <w:highlight w:val="none"/>
                <w:lang w:val="en-US" w:eastAsia="zh-CN" w:bidi="ar-SA"/>
              </w:rPr>
            </w:pPr>
            <w:r>
              <w:rPr>
                <w:rFonts w:hint="eastAsia" w:ascii="宋体" w:hAnsi="宋体" w:eastAsia="宋体" w:cs="宋体"/>
                <w:color w:val="auto"/>
                <w:kern w:val="2"/>
                <w:sz w:val="22"/>
                <w:szCs w:val="22"/>
                <w:highlight w:val="none"/>
                <w:lang w:val="en-US" w:eastAsia="zh-CN"/>
              </w:rPr>
              <w:t>路</w:t>
            </w:r>
          </w:p>
        </w:tc>
        <w:tc>
          <w:tcPr>
            <w:tcW w:w="851" w:type="pct"/>
            <w:tcBorders>
              <w:tl2br w:val="nil"/>
              <w:tr2bl w:val="nil"/>
            </w:tcBorders>
            <w:vAlign w:val="center"/>
          </w:tcPr>
          <w:p w14:paraId="18422862">
            <w:pPr>
              <w:jc w:val="center"/>
              <w:rPr>
                <w:rFonts w:hint="eastAsia" w:ascii="宋体" w:hAnsi="宋体" w:eastAsia="宋体" w:cs="宋体"/>
                <w:color w:val="auto"/>
                <w:kern w:val="2"/>
                <w:sz w:val="22"/>
                <w:szCs w:val="22"/>
                <w:highlight w:val="none"/>
                <w:lang w:val="en-US" w:eastAsia="zh-CN"/>
              </w:rPr>
            </w:pPr>
          </w:p>
        </w:tc>
      </w:tr>
      <w:tr w14:paraId="699163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5" w:hRule="atLeast"/>
          <w:jc w:val="center"/>
        </w:trPr>
        <w:tc>
          <w:tcPr>
            <w:tcW w:w="356" w:type="pct"/>
            <w:tcBorders>
              <w:tl2br w:val="nil"/>
              <w:tr2bl w:val="nil"/>
            </w:tcBorders>
            <w:noWrap/>
            <w:vAlign w:val="center"/>
          </w:tcPr>
          <w:p w14:paraId="6045EF8D">
            <w:pPr>
              <w:jc w:val="center"/>
              <w:rPr>
                <w:rFonts w:hint="eastAsia" w:ascii="宋体" w:hAnsi="宋体" w:eastAsia="宋体" w:cs="宋体"/>
                <w:color w:val="auto"/>
                <w:kern w:val="2"/>
                <w:sz w:val="22"/>
                <w:szCs w:val="22"/>
                <w:highlight w:val="none"/>
                <w:lang w:val="en-US" w:eastAsia="zh-CN"/>
              </w:rPr>
            </w:pPr>
            <w:r>
              <w:rPr>
                <w:rFonts w:hint="eastAsia" w:ascii="宋体" w:hAnsi="宋体" w:cs="宋体"/>
                <w:color w:val="auto"/>
                <w:kern w:val="2"/>
                <w:sz w:val="22"/>
                <w:szCs w:val="22"/>
                <w:highlight w:val="none"/>
                <w:lang w:val="en-US" w:eastAsia="zh-CN"/>
              </w:rPr>
              <w:t>3</w:t>
            </w:r>
          </w:p>
        </w:tc>
        <w:tc>
          <w:tcPr>
            <w:tcW w:w="1628" w:type="dxa"/>
            <w:tcBorders>
              <w:tl2br w:val="nil"/>
              <w:tr2bl w:val="nil"/>
            </w:tcBorders>
            <w:shd w:val="clear" w:color="auto" w:fill="auto"/>
            <w:vAlign w:val="center"/>
          </w:tcPr>
          <w:p w14:paraId="3087D985">
            <w:pPr>
              <w:jc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维保服务</w:t>
            </w:r>
          </w:p>
        </w:tc>
        <w:tc>
          <w:tcPr>
            <w:tcW w:w="3980" w:type="dxa"/>
            <w:tcBorders>
              <w:tl2br w:val="nil"/>
              <w:tr2bl w:val="nil"/>
            </w:tcBorders>
            <w:shd w:val="clear" w:color="auto" w:fill="auto"/>
            <w:vAlign w:val="center"/>
          </w:tcPr>
          <w:p w14:paraId="798C0252">
            <w:pPr>
              <w:jc w:val="left"/>
              <w:rPr>
                <w:rFonts w:hint="eastAsia" w:ascii="Calibri" w:hAnsi="Calibri" w:eastAsia="宋体" w:cs="Times New Roman"/>
                <w:color w:val="auto"/>
                <w:kern w:val="2"/>
                <w:szCs w:val="24"/>
                <w:highlight w:val="none"/>
                <w:lang w:val="en-US" w:eastAsia="zh-CN"/>
              </w:rPr>
            </w:pPr>
            <w:r>
              <w:rPr>
                <w:rFonts w:hint="eastAsia" w:ascii="宋体" w:hAnsi="宋体" w:eastAsia="宋体" w:cs="宋体"/>
                <w:sz w:val="21"/>
                <w:szCs w:val="21"/>
              </w:rPr>
              <w:t>详见第四章采购需求</w:t>
            </w:r>
            <w:r>
              <w:rPr>
                <w:rFonts w:hint="eastAsia" w:ascii="宋体" w:hAnsi="宋体" w:cs="宋体"/>
                <w:sz w:val="21"/>
                <w:szCs w:val="21"/>
                <w:lang w:eastAsia="zh-CN"/>
              </w:rPr>
              <w:t>中的</w:t>
            </w:r>
            <w:r>
              <w:rPr>
                <w:rFonts w:hint="eastAsia" w:ascii="宋体" w:hAnsi="宋体" w:cs="宋体"/>
                <w:sz w:val="21"/>
                <w:szCs w:val="21"/>
                <w:lang w:val="en-US" w:eastAsia="zh-CN"/>
              </w:rPr>
              <w:t>5.</w:t>
            </w:r>
            <w:r>
              <w:rPr>
                <w:rFonts w:hint="eastAsia" w:ascii="宋体" w:hAnsi="宋体" w:eastAsia="宋体" w:cs="宋体"/>
                <w:szCs w:val="21"/>
              </w:rPr>
              <w:t>维保服务要求</w:t>
            </w:r>
          </w:p>
        </w:tc>
        <w:tc>
          <w:tcPr>
            <w:tcW w:w="428" w:type="pct"/>
            <w:tcBorders>
              <w:tl2br w:val="nil"/>
              <w:tr2bl w:val="nil"/>
            </w:tcBorders>
            <w:shd w:val="clear" w:color="auto" w:fill="auto"/>
            <w:vAlign w:val="center"/>
          </w:tcPr>
          <w:p w14:paraId="3344E501">
            <w:pPr>
              <w:jc w:val="center"/>
              <w:rPr>
                <w:rFonts w:hint="eastAsia" w:ascii="宋体" w:hAnsi="宋体" w:eastAsia="宋体" w:cs="宋体"/>
                <w:color w:val="auto"/>
                <w:kern w:val="2"/>
                <w:sz w:val="22"/>
                <w:szCs w:val="22"/>
                <w:highlight w:val="none"/>
                <w:lang w:val="en-US" w:eastAsia="zh-CN"/>
              </w:rPr>
            </w:pPr>
            <w:r>
              <w:rPr>
                <w:rFonts w:hint="eastAsia" w:ascii="宋体" w:hAnsi="宋体" w:cs="宋体"/>
                <w:i w:val="0"/>
                <w:iCs w:val="0"/>
                <w:color w:val="auto"/>
                <w:kern w:val="0"/>
                <w:sz w:val="24"/>
                <w:szCs w:val="24"/>
                <w:highlight w:val="none"/>
                <w:u w:val="none"/>
                <w:lang w:val="en-US" w:eastAsia="zh-CN" w:bidi="ar"/>
              </w:rPr>
              <w:t>1</w:t>
            </w:r>
          </w:p>
        </w:tc>
        <w:tc>
          <w:tcPr>
            <w:tcW w:w="361" w:type="pct"/>
            <w:tcBorders>
              <w:tl2br w:val="nil"/>
              <w:tr2bl w:val="nil"/>
            </w:tcBorders>
            <w:shd w:val="clear" w:color="auto" w:fill="auto"/>
            <w:vAlign w:val="center"/>
          </w:tcPr>
          <w:p w14:paraId="0C53E606">
            <w:pPr>
              <w:jc w:val="center"/>
              <w:rPr>
                <w:rFonts w:hint="eastAsia" w:ascii="宋体" w:hAnsi="宋体" w:eastAsia="宋体" w:cs="宋体"/>
                <w:color w:val="auto"/>
                <w:kern w:val="2"/>
                <w:sz w:val="22"/>
                <w:szCs w:val="22"/>
                <w:highlight w:val="none"/>
                <w:lang w:val="en-US" w:eastAsia="zh-CN"/>
              </w:rPr>
            </w:pPr>
            <w:r>
              <w:rPr>
                <w:rFonts w:hint="eastAsia" w:ascii="宋体" w:hAnsi="宋体" w:cs="宋体"/>
                <w:color w:val="auto"/>
                <w:kern w:val="2"/>
                <w:sz w:val="22"/>
                <w:szCs w:val="22"/>
                <w:highlight w:val="none"/>
                <w:lang w:val="en-US" w:eastAsia="zh-CN"/>
              </w:rPr>
              <w:t>项</w:t>
            </w:r>
          </w:p>
        </w:tc>
        <w:tc>
          <w:tcPr>
            <w:tcW w:w="851" w:type="pct"/>
            <w:tcBorders>
              <w:tl2br w:val="nil"/>
              <w:tr2bl w:val="nil"/>
            </w:tcBorders>
            <w:vAlign w:val="center"/>
          </w:tcPr>
          <w:p w14:paraId="531E20C3">
            <w:pPr>
              <w:jc w:val="center"/>
              <w:rPr>
                <w:rFonts w:hint="eastAsia" w:ascii="宋体" w:hAnsi="宋体" w:eastAsia="宋体" w:cs="宋体"/>
                <w:color w:val="auto"/>
                <w:kern w:val="2"/>
                <w:sz w:val="22"/>
                <w:szCs w:val="22"/>
                <w:highlight w:val="none"/>
                <w:lang w:val="en-US" w:eastAsia="zh-CN"/>
              </w:rPr>
            </w:pPr>
          </w:p>
        </w:tc>
      </w:tr>
      <w:tr w14:paraId="0E4B8D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5" w:hRule="atLeast"/>
          <w:jc w:val="center"/>
        </w:trPr>
        <w:tc>
          <w:tcPr>
            <w:tcW w:w="356" w:type="pct"/>
            <w:tcBorders>
              <w:tl2br w:val="nil"/>
              <w:tr2bl w:val="nil"/>
            </w:tcBorders>
            <w:noWrap/>
            <w:vAlign w:val="center"/>
          </w:tcPr>
          <w:p w14:paraId="15F7C24B">
            <w:pPr>
              <w:jc w:val="center"/>
              <w:rPr>
                <w:rFonts w:hint="eastAsia" w:ascii="宋体" w:hAnsi="宋体" w:eastAsia="宋体" w:cs="宋体"/>
                <w:color w:val="auto"/>
                <w:kern w:val="2"/>
                <w:sz w:val="22"/>
                <w:szCs w:val="22"/>
                <w:highlight w:val="none"/>
                <w:lang w:val="en-US" w:eastAsia="zh-CN"/>
              </w:rPr>
            </w:pPr>
            <w:r>
              <w:rPr>
                <w:rFonts w:hint="eastAsia" w:ascii="宋体" w:hAnsi="宋体" w:cs="宋体"/>
                <w:color w:val="auto"/>
                <w:kern w:val="2"/>
                <w:sz w:val="22"/>
                <w:szCs w:val="22"/>
                <w:highlight w:val="none"/>
                <w:lang w:val="en-US" w:eastAsia="zh-CN"/>
              </w:rPr>
              <w:t>4</w:t>
            </w:r>
          </w:p>
        </w:tc>
        <w:tc>
          <w:tcPr>
            <w:tcW w:w="871" w:type="pct"/>
            <w:tcBorders>
              <w:tl2br w:val="nil"/>
              <w:tr2bl w:val="nil"/>
            </w:tcBorders>
            <w:shd w:val="clear" w:color="auto" w:fill="auto"/>
            <w:vAlign w:val="center"/>
          </w:tcPr>
          <w:p w14:paraId="7951E042">
            <w:pPr>
              <w:jc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线路租赁</w:t>
            </w:r>
          </w:p>
        </w:tc>
        <w:tc>
          <w:tcPr>
            <w:tcW w:w="2130" w:type="pct"/>
            <w:tcBorders>
              <w:tl2br w:val="nil"/>
              <w:tr2bl w:val="nil"/>
            </w:tcBorders>
            <w:shd w:val="clear" w:color="auto" w:fill="auto"/>
            <w:vAlign w:val="center"/>
          </w:tcPr>
          <w:p w14:paraId="2A2DCA62">
            <w:pPr>
              <w:jc w:val="left"/>
              <w:rPr>
                <w:rFonts w:hint="eastAsia" w:ascii="Calibri" w:hAnsi="Calibri" w:eastAsia="宋体" w:cs="Times New Roman"/>
                <w:color w:val="auto"/>
                <w:kern w:val="2"/>
                <w:szCs w:val="24"/>
                <w:highlight w:val="none"/>
                <w:lang w:val="en-US" w:eastAsia="zh-CN"/>
              </w:rPr>
            </w:pPr>
            <w:r>
              <w:rPr>
                <w:rFonts w:hint="eastAsia" w:ascii="Calibri" w:hAnsi="Calibri" w:cs="Times New Roman"/>
                <w:color w:val="auto"/>
                <w:kern w:val="2"/>
                <w:szCs w:val="24"/>
                <w:highlight w:val="none"/>
                <w:lang w:val="en-US" w:eastAsia="zh-CN"/>
              </w:rPr>
              <w:t>本项目所需的网络资源</w:t>
            </w:r>
          </w:p>
        </w:tc>
        <w:tc>
          <w:tcPr>
            <w:tcW w:w="428" w:type="pct"/>
            <w:tcBorders>
              <w:tl2br w:val="nil"/>
              <w:tr2bl w:val="nil"/>
            </w:tcBorders>
            <w:shd w:val="clear" w:color="auto" w:fill="auto"/>
            <w:vAlign w:val="center"/>
          </w:tcPr>
          <w:p w14:paraId="5FC0E832">
            <w:pPr>
              <w:jc w:val="center"/>
              <w:rPr>
                <w:rFonts w:hint="eastAsia" w:ascii="宋体" w:hAnsi="宋体" w:eastAsia="宋体" w:cs="宋体"/>
                <w:color w:val="auto"/>
                <w:kern w:val="2"/>
                <w:sz w:val="22"/>
                <w:szCs w:val="22"/>
                <w:highlight w:val="none"/>
                <w:lang w:val="en-US" w:eastAsia="zh-CN"/>
              </w:rPr>
            </w:pPr>
            <w:r>
              <w:rPr>
                <w:rFonts w:hint="eastAsia" w:ascii="宋体" w:hAnsi="宋体" w:cs="宋体"/>
                <w:i w:val="0"/>
                <w:iCs w:val="0"/>
                <w:color w:val="auto"/>
                <w:kern w:val="0"/>
                <w:sz w:val="24"/>
                <w:szCs w:val="24"/>
                <w:highlight w:val="none"/>
                <w:u w:val="none"/>
                <w:lang w:val="en-US" w:eastAsia="zh-CN" w:bidi="ar"/>
              </w:rPr>
              <w:t>1</w:t>
            </w:r>
          </w:p>
        </w:tc>
        <w:tc>
          <w:tcPr>
            <w:tcW w:w="361" w:type="pct"/>
            <w:tcBorders>
              <w:tl2br w:val="nil"/>
              <w:tr2bl w:val="nil"/>
            </w:tcBorders>
            <w:shd w:val="clear" w:color="auto" w:fill="auto"/>
            <w:vAlign w:val="center"/>
          </w:tcPr>
          <w:p w14:paraId="01A468A0">
            <w:pPr>
              <w:jc w:val="center"/>
              <w:rPr>
                <w:rFonts w:hint="eastAsia" w:ascii="宋体" w:hAnsi="宋体" w:eastAsia="宋体" w:cs="宋体"/>
                <w:color w:val="auto"/>
                <w:kern w:val="2"/>
                <w:sz w:val="22"/>
                <w:szCs w:val="22"/>
                <w:highlight w:val="none"/>
                <w:lang w:val="en-US" w:eastAsia="zh-CN"/>
              </w:rPr>
            </w:pPr>
            <w:r>
              <w:rPr>
                <w:rFonts w:hint="eastAsia" w:ascii="宋体" w:hAnsi="宋体" w:cs="宋体"/>
                <w:color w:val="auto"/>
                <w:kern w:val="2"/>
                <w:sz w:val="22"/>
                <w:szCs w:val="22"/>
                <w:highlight w:val="none"/>
                <w:lang w:val="en-US" w:eastAsia="zh-CN"/>
              </w:rPr>
              <w:t>项</w:t>
            </w:r>
          </w:p>
        </w:tc>
        <w:tc>
          <w:tcPr>
            <w:tcW w:w="851" w:type="pct"/>
            <w:tcBorders>
              <w:tl2br w:val="nil"/>
              <w:tr2bl w:val="nil"/>
            </w:tcBorders>
            <w:vAlign w:val="center"/>
          </w:tcPr>
          <w:p w14:paraId="710AAD2B">
            <w:pPr>
              <w:jc w:val="center"/>
              <w:rPr>
                <w:rFonts w:hint="eastAsia" w:ascii="宋体" w:hAnsi="宋体" w:eastAsia="宋体" w:cs="宋体"/>
                <w:color w:val="auto"/>
                <w:kern w:val="2"/>
                <w:sz w:val="22"/>
                <w:szCs w:val="22"/>
                <w:highlight w:val="none"/>
                <w:lang w:val="en-US" w:eastAsia="zh-CN"/>
              </w:rPr>
            </w:pPr>
          </w:p>
        </w:tc>
      </w:tr>
    </w:tbl>
    <w:p w14:paraId="6B285CA8">
      <w:pPr>
        <w:pageBreakBefore w:val="0"/>
        <w:kinsoku/>
        <w:wordWrap/>
        <w:overflowPunct/>
        <w:topLinePunct w:val="0"/>
        <w:autoSpaceDE/>
        <w:autoSpaceDN/>
        <w:bidi w:val="0"/>
        <w:spacing w:line="560" w:lineRule="exact"/>
        <w:textAlignment w:val="auto"/>
        <w:outlineLvl w:val="9"/>
        <w:rPr>
          <w:rFonts w:hint="eastAsia" w:ascii="Calibri" w:hAnsi="Calibri" w:eastAsia="宋体" w:cs="Times New Roman"/>
          <w:color w:val="auto"/>
          <w:kern w:val="2"/>
          <w:sz w:val="24"/>
          <w:szCs w:val="24"/>
          <w:highlight w:val="none"/>
          <w:lang w:val="en-US" w:eastAsia="zh-CN"/>
        </w:rPr>
      </w:pPr>
    </w:p>
    <w:p w14:paraId="2F4AEC26">
      <w:pPr>
        <w:keepNext w:val="0"/>
        <w:keepLines w:val="0"/>
        <w:pageBreakBefore w:val="0"/>
        <w:widowControl w:val="0"/>
        <w:numPr>
          <w:ilvl w:val="0"/>
          <w:numId w:val="6"/>
        </w:numPr>
        <w:kinsoku/>
        <w:wordWrap/>
        <w:overflowPunct/>
        <w:topLinePunct w:val="0"/>
        <w:autoSpaceDE/>
        <w:autoSpaceDN/>
        <w:bidi w:val="0"/>
        <w:adjustRightInd/>
        <w:snapToGrid/>
        <w:spacing w:line="560" w:lineRule="exact"/>
        <w:ind w:firstLine="480" w:firstLineChars="200"/>
        <w:textAlignment w:val="auto"/>
        <w:outlineLvl w:val="2"/>
        <w:rPr>
          <w:rFonts w:hint="default" w:ascii="Calibri" w:hAnsi="Calibri" w:cs="Times New Roman"/>
          <w:color w:val="auto"/>
          <w:kern w:val="2"/>
          <w:sz w:val="24"/>
          <w:szCs w:val="24"/>
          <w:highlight w:val="none"/>
          <w:lang w:val="en-US" w:eastAsia="zh-CN"/>
        </w:rPr>
      </w:pPr>
      <w:r>
        <w:rPr>
          <w:rFonts w:hint="eastAsia" w:ascii="Calibri" w:hAnsi="Calibri" w:cs="Times New Roman"/>
          <w:color w:val="auto"/>
          <w:kern w:val="2"/>
          <w:sz w:val="24"/>
          <w:szCs w:val="24"/>
          <w:highlight w:val="none"/>
          <w:lang w:val="en-US" w:eastAsia="zh-CN"/>
        </w:rPr>
        <w:t>技术要求</w:t>
      </w:r>
    </w:p>
    <w:p w14:paraId="4005DD10">
      <w:pPr>
        <w:keepNext w:val="0"/>
        <w:keepLines w:val="0"/>
        <w:pageBreakBefore w:val="0"/>
        <w:widowControl w:val="0"/>
        <w:numPr>
          <w:ilvl w:val="0"/>
          <w:numId w:val="7"/>
        </w:numPr>
        <w:kinsoku/>
        <w:wordWrap/>
        <w:overflowPunct/>
        <w:topLinePunct w:val="0"/>
        <w:autoSpaceDE/>
        <w:autoSpaceDN/>
        <w:bidi w:val="0"/>
        <w:adjustRightInd/>
        <w:snapToGrid/>
        <w:spacing w:line="560" w:lineRule="exact"/>
        <w:ind w:firstLine="482" w:firstLineChars="200"/>
        <w:textAlignment w:val="auto"/>
        <w:outlineLvl w:val="3"/>
        <w:rPr>
          <w:rFonts w:hint="eastAsia" w:ascii="Calibri" w:hAnsi="Calibri" w:cs="Times New Roman"/>
          <w:b/>
          <w:bCs/>
          <w:color w:val="auto"/>
          <w:kern w:val="2"/>
          <w:sz w:val="24"/>
          <w:szCs w:val="24"/>
          <w:highlight w:val="none"/>
          <w:lang w:val="en-US" w:eastAsia="zh-CN"/>
        </w:rPr>
      </w:pPr>
      <w:r>
        <w:rPr>
          <w:rFonts w:hint="eastAsia" w:ascii="Calibri" w:hAnsi="Calibri" w:cs="Times New Roman"/>
          <w:b/>
          <w:bCs/>
          <w:color w:val="auto"/>
          <w:kern w:val="2"/>
          <w:sz w:val="24"/>
          <w:szCs w:val="24"/>
          <w:highlight w:val="none"/>
          <w:lang w:val="en-US" w:eastAsia="zh-CN"/>
        </w:rPr>
        <w:t>监控补盲建设</w:t>
      </w:r>
    </w:p>
    <w:p w14:paraId="7533B9BD">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jc w:val="both"/>
        <w:textAlignment w:val="auto"/>
        <w:rPr>
          <w:rFonts w:hint="eastAsia" w:ascii="宋体" w:hAnsi="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本次共采购相机分包一</w:t>
      </w:r>
      <w:r>
        <w:rPr>
          <w:rFonts w:hint="eastAsia" w:ascii="宋体" w:hAnsi="宋体" w:eastAsia="宋体" w:cs="宋体"/>
          <w:i w:val="0"/>
          <w:iCs w:val="0"/>
          <w:color w:val="auto"/>
          <w:kern w:val="0"/>
          <w:sz w:val="24"/>
          <w:szCs w:val="24"/>
          <w:highlight w:val="none"/>
          <w:u w:val="none"/>
          <w:lang w:val="en-US" w:eastAsia="zh-CN" w:bidi="ar"/>
        </w:rPr>
        <w:t>4820</w:t>
      </w:r>
      <w:r>
        <w:rPr>
          <w:rFonts w:hint="eastAsia" w:ascii="宋体" w:hAnsi="宋体" w:cs="宋体"/>
          <w:color w:val="auto"/>
          <w:kern w:val="2"/>
          <w:sz w:val="24"/>
          <w:szCs w:val="24"/>
          <w:highlight w:val="none"/>
          <w:lang w:val="en-US" w:eastAsia="zh-CN" w:bidi="ar-SA"/>
        </w:rPr>
        <w:t>台、分包二1600台，投标方应根据招标方要求将相机安装至指定地点（中标后由招标方提供具体地点），投标方应提供相机采购、安装、调试、维护等过程中所需的资源，包含但不限于场地、杆件、支架、抱杆箱、交换机、光纤、网线、取电线、互联网网络、设备用电等内容（此项不单独列为采购内容，由投标方综合考虑投标成本，所有权归投标方所有，合同期内使用权归中标方所有），确保相机正常在线，达到招标方使用要求，施工过程中应按照国家及行业相关标准进行施工，不得违规施工、以次充好。</w:t>
      </w:r>
    </w:p>
    <w:p w14:paraId="0FDC4B85">
      <w:pPr>
        <w:keepNext w:val="0"/>
        <w:keepLines w:val="0"/>
        <w:pageBreakBefore w:val="0"/>
        <w:widowControl w:val="0"/>
        <w:numPr>
          <w:ilvl w:val="0"/>
          <w:numId w:val="7"/>
        </w:numPr>
        <w:kinsoku/>
        <w:wordWrap/>
        <w:overflowPunct/>
        <w:topLinePunct w:val="0"/>
        <w:autoSpaceDE/>
        <w:autoSpaceDN/>
        <w:bidi w:val="0"/>
        <w:adjustRightInd/>
        <w:snapToGrid/>
        <w:spacing w:line="560" w:lineRule="exact"/>
        <w:ind w:firstLine="482" w:firstLineChars="200"/>
        <w:textAlignment w:val="auto"/>
        <w:outlineLvl w:val="3"/>
        <w:rPr>
          <w:rFonts w:hint="eastAsia" w:ascii="Calibri" w:hAnsi="Calibri" w:cs="Times New Roman"/>
          <w:b/>
          <w:bCs/>
          <w:color w:val="auto"/>
          <w:kern w:val="2"/>
          <w:sz w:val="24"/>
          <w:szCs w:val="24"/>
          <w:highlight w:val="none"/>
          <w:lang w:val="en-US" w:eastAsia="zh-CN"/>
        </w:rPr>
      </w:pPr>
      <w:r>
        <w:rPr>
          <w:rFonts w:hint="eastAsia" w:ascii="Calibri" w:hAnsi="Calibri" w:cs="Times New Roman"/>
          <w:b/>
          <w:bCs/>
          <w:color w:val="auto"/>
          <w:kern w:val="2"/>
          <w:sz w:val="24"/>
          <w:szCs w:val="24"/>
          <w:highlight w:val="none"/>
          <w:lang w:val="en-US" w:eastAsia="zh-CN"/>
        </w:rPr>
        <w:t>人像大数据平台授权</w:t>
      </w:r>
    </w:p>
    <w:p w14:paraId="3A3677B5">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jc w:val="both"/>
        <w:textAlignment w:val="auto"/>
        <w:rPr>
          <w:rFonts w:hint="default" w:ascii="宋体" w:hAnsi="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目前泗阳县公安局人像大数据平台已有3700路人像解析授权（含人脸、人体）、400路视频结构化解析授权，投标方需充分考虑泗阳县公安局现有人像大数据平台情况，如本项目投标时提供的人像解析授权与现有平台无法兼容，则需要免费提供新的人像大数据平台及不少于原有的3700路人像解析授权（含人脸、人体）、400路视频结构化解析授权。</w:t>
      </w:r>
    </w:p>
    <w:p w14:paraId="75D5560B">
      <w:pPr>
        <w:keepNext w:val="0"/>
        <w:keepLines w:val="0"/>
        <w:pageBreakBefore w:val="0"/>
        <w:widowControl w:val="0"/>
        <w:numPr>
          <w:ilvl w:val="0"/>
          <w:numId w:val="7"/>
        </w:numPr>
        <w:kinsoku/>
        <w:wordWrap/>
        <w:overflowPunct/>
        <w:topLinePunct w:val="0"/>
        <w:autoSpaceDE/>
        <w:autoSpaceDN/>
        <w:bidi w:val="0"/>
        <w:adjustRightInd/>
        <w:snapToGrid/>
        <w:spacing w:line="560" w:lineRule="exact"/>
        <w:ind w:firstLine="482" w:firstLineChars="200"/>
        <w:textAlignment w:val="auto"/>
        <w:outlineLvl w:val="3"/>
        <w:rPr>
          <w:rFonts w:hint="eastAsia" w:ascii="Calibri" w:hAnsi="Calibri" w:cs="Times New Roman"/>
          <w:b/>
          <w:bCs/>
          <w:color w:val="auto"/>
          <w:kern w:val="2"/>
          <w:sz w:val="24"/>
          <w:szCs w:val="24"/>
          <w:highlight w:val="none"/>
          <w:lang w:val="en-US" w:eastAsia="zh-CN"/>
        </w:rPr>
      </w:pPr>
      <w:r>
        <w:rPr>
          <w:rFonts w:hint="eastAsia" w:ascii="Calibri" w:hAnsi="Calibri" w:cs="Times New Roman"/>
          <w:b/>
          <w:bCs/>
          <w:color w:val="auto"/>
          <w:kern w:val="2"/>
          <w:sz w:val="24"/>
          <w:szCs w:val="24"/>
          <w:highlight w:val="none"/>
          <w:lang w:val="en-US" w:eastAsia="zh-CN"/>
        </w:rPr>
        <w:t>互联网监控平台</w:t>
      </w:r>
    </w:p>
    <w:p w14:paraId="2EA3C51F">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jc w:val="both"/>
        <w:textAlignment w:val="auto"/>
        <w:rPr>
          <w:rFonts w:hint="eastAsia" w:ascii="宋体" w:hAnsi="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因本次建设的相机部署在互联网网络环境中，为保证相机产生的视频图片能够推送至公安监控平台，投标方需</w:t>
      </w:r>
      <w:r>
        <w:rPr>
          <w:rFonts w:hint="eastAsia" w:ascii="宋体" w:hAnsi="宋体" w:cs="宋体"/>
          <w:b/>
          <w:bCs/>
          <w:color w:val="auto"/>
          <w:kern w:val="2"/>
          <w:sz w:val="24"/>
          <w:szCs w:val="24"/>
          <w:highlight w:val="none"/>
          <w:lang w:val="en-US" w:eastAsia="zh-CN" w:bidi="ar-SA"/>
        </w:rPr>
        <w:t>免费</w:t>
      </w:r>
      <w:r>
        <w:rPr>
          <w:rFonts w:hint="eastAsia" w:ascii="宋体" w:hAnsi="宋体" w:cs="宋体"/>
          <w:color w:val="auto"/>
          <w:kern w:val="2"/>
          <w:sz w:val="24"/>
          <w:szCs w:val="24"/>
          <w:highlight w:val="none"/>
          <w:lang w:val="en-US" w:eastAsia="zh-CN" w:bidi="ar-SA"/>
        </w:rPr>
        <w:t>提供一个互联网监控平台用于汇聚监控资源，平台至少应包含以下功能。（</w:t>
      </w:r>
      <w:r>
        <w:rPr>
          <w:rFonts w:hint="eastAsia" w:ascii="宋体" w:hAnsi="宋体" w:eastAsia="宋体" w:cs="宋体"/>
          <w:color w:val="auto"/>
          <w:kern w:val="2"/>
          <w:sz w:val="22"/>
          <w:szCs w:val="22"/>
          <w:highlight w:val="none"/>
        </w:rPr>
        <w:t>★</w:t>
      </w:r>
      <w:r>
        <w:rPr>
          <w:rFonts w:hint="eastAsia" w:ascii="宋体" w:hAnsi="宋体" w:cs="宋体"/>
          <w:color w:val="auto"/>
          <w:kern w:val="2"/>
          <w:sz w:val="24"/>
          <w:szCs w:val="24"/>
          <w:highlight w:val="none"/>
          <w:lang w:val="en-US" w:eastAsia="zh-CN" w:bidi="ar-SA"/>
        </w:rPr>
        <w:t>投标方需提供此项内容的承诺函，格式自拟，加盖投标方公章）</w:t>
      </w:r>
    </w:p>
    <w:p w14:paraId="6279DBE0">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jc w:val="both"/>
        <w:textAlignment w:val="auto"/>
        <w:outlineLvl w:val="4"/>
        <w:rPr>
          <w:rFonts w:hint="eastAsia" w:ascii="宋体" w:hAnsi="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3.1视频预览</w:t>
      </w:r>
    </w:p>
    <w:p w14:paraId="6D195FDF">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jc w:val="both"/>
        <w:textAlignment w:val="auto"/>
        <w:rPr>
          <w:rFonts w:hint="default" w:ascii="宋体" w:hAnsi="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监控平台须具备高清视频实时监控、画面叠加水印，至少支持25分屏查看。（</w:t>
      </w:r>
      <w:r>
        <w:rPr>
          <w:rFonts w:hint="eastAsia" w:ascii="Calibri" w:hAnsi="Calibri" w:cs="Times New Roman"/>
          <w:color w:val="auto"/>
          <w:kern w:val="2"/>
          <w:szCs w:val="24"/>
          <w:highlight w:val="none"/>
          <w:lang w:val="en-US" w:eastAsia="zh-CN"/>
        </w:rPr>
        <w:t>▲投标时提供平台截图或视频</w:t>
      </w:r>
      <w:r>
        <w:rPr>
          <w:rFonts w:hint="eastAsia" w:ascii="宋体" w:hAnsi="宋体" w:cs="宋体"/>
          <w:color w:val="auto"/>
          <w:kern w:val="2"/>
          <w:sz w:val="24"/>
          <w:szCs w:val="24"/>
          <w:highlight w:val="none"/>
          <w:lang w:val="en-US" w:eastAsia="zh-CN" w:bidi="ar-SA"/>
        </w:rPr>
        <w:t>）</w:t>
      </w:r>
    </w:p>
    <w:p w14:paraId="0CBEF248">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jc w:val="both"/>
        <w:textAlignment w:val="auto"/>
        <w:outlineLvl w:val="4"/>
        <w:rPr>
          <w:rFonts w:hint="eastAsia" w:ascii="宋体" w:hAnsi="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3.2视频存储</w:t>
      </w:r>
    </w:p>
    <w:p w14:paraId="4EDE9949">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jc w:val="both"/>
        <w:textAlignment w:val="auto"/>
        <w:rPr>
          <w:rFonts w:hint="default" w:ascii="宋体" w:hAnsi="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监控平台需支持24小时连续云存储，视频连续完整，至少提供7天云存储服务。（</w:t>
      </w:r>
      <w:r>
        <w:rPr>
          <w:rFonts w:hint="eastAsia" w:ascii="Calibri" w:hAnsi="Calibri" w:cs="Times New Roman"/>
          <w:color w:val="auto"/>
          <w:kern w:val="2"/>
          <w:szCs w:val="24"/>
          <w:highlight w:val="none"/>
          <w:lang w:val="en-US" w:eastAsia="zh-CN"/>
        </w:rPr>
        <w:t>▲投标时提供平台截图或视频</w:t>
      </w:r>
      <w:r>
        <w:rPr>
          <w:rFonts w:hint="eastAsia" w:ascii="宋体" w:hAnsi="宋体" w:cs="宋体"/>
          <w:color w:val="auto"/>
          <w:kern w:val="2"/>
          <w:sz w:val="24"/>
          <w:szCs w:val="24"/>
          <w:highlight w:val="none"/>
          <w:lang w:val="en-US" w:eastAsia="zh-CN" w:bidi="ar-SA"/>
        </w:rPr>
        <w:t>）</w:t>
      </w:r>
    </w:p>
    <w:p w14:paraId="1FC84F7F">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jc w:val="both"/>
        <w:textAlignment w:val="auto"/>
        <w:outlineLvl w:val="4"/>
        <w:rPr>
          <w:rFonts w:hint="eastAsia" w:ascii="宋体" w:hAnsi="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3.3视频回放</w:t>
      </w:r>
    </w:p>
    <w:p w14:paraId="7F10C916">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jc w:val="both"/>
        <w:textAlignment w:val="auto"/>
        <w:rPr>
          <w:rFonts w:hint="eastAsia" w:ascii="宋体" w:hAnsi="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监控平台需支持历史视频便捷回放查阅，可通过划动时间轴（精确到分/秒），可快速定位对应时间点的监控画面，便捷调取历史视频。（</w:t>
      </w:r>
      <w:r>
        <w:rPr>
          <w:rFonts w:hint="eastAsia" w:ascii="Calibri" w:hAnsi="Calibri" w:cs="Times New Roman"/>
          <w:color w:val="auto"/>
          <w:kern w:val="2"/>
          <w:szCs w:val="24"/>
          <w:highlight w:val="none"/>
          <w:lang w:val="en-US" w:eastAsia="zh-CN"/>
        </w:rPr>
        <w:t>▲投标时提供平台截图或视频</w:t>
      </w:r>
      <w:r>
        <w:rPr>
          <w:rFonts w:hint="eastAsia" w:ascii="宋体" w:hAnsi="宋体" w:cs="宋体"/>
          <w:color w:val="auto"/>
          <w:kern w:val="2"/>
          <w:sz w:val="24"/>
          <w:szCs w:val="24"/>
          <w:highlight w:val="none"/>
          <w:lang w:val="en-US" w:eastAsia="zh-CN" w:bidi="ar-SA"/>
        </w:rPr>
        <w:t>）</w:t>
      </w:r>
    </w:p>
    <w:p w14:paraId="7D0E7C2F">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jc w:val="both"/>
        <w:textAlignment w:val="auto"/>
        <w:outlineLvl w:val="4"/>
        <w:rPr>
          <w:rFonts w:hint="eastAsia" w:ascii="宋体" w:hAnsi="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3.4视频资源管理</w:t>
      </w:r>
    </w:p>
    <w:p w14:paraId="4FADD30B">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jc w:val="both"/>
        <w:textAlignment w:val="auto"/>
        <w:rPr>
          <w:rFonts w:hint="default" w:ascii="宋体" w:hAnsi="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监控平台需支持管理账号下视频资源，支持按组织机构筛选。可查看设备相关信息，包括设备名称、所在监控节点、标识、设备状态等。（</w:t>
      </w:r>
      <w:r>
        <w:rPr>
          <w:rFonts w:hint="eastAsia" w:ascii="Calibri" w:hAnsi="Calibri" w:cs="Times New Roman"/>
          <w:color w:val="auto"/>
          <w:kern w:val="2"/>
          <w:szCs w:val="24"/>
          <w:highlight w:val="none"/>
          <w:lang w:val="en-US" w:eastAsia="zh-CN"/>
        </w:rPr>
        <w:t>▲投标时提供平台截图或视频</w:t>
      </w:r>
      <w:r>
        <w:rPr>
          <w:rFonts w:hint="eastAsia" w:ascii="宋体" w:hAnsi="宋体" w:cs="宋体"/>
          <w:color w:val="auto"/>
          <w:kern w:val="2"/>
          <w:sz w:val="24"/>
          <w:szCs w:val="24"/>
          <w:highlight w:val="none"/>
          <w:lang w:val="en-US" w:eastAsia="zh-CN" w:bidi="ar-SA"/>
        </w:rPr>
        <w:t>）</w:t>
      </w:r>
    </w:p>
    <w:p w14:paraId="2EB79756">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jc w:val="both"/>
        <w:textAlignment w:val="auto"/>
        <w:outlineLvl w:val="4"/>
        <w:rPr>
          <w:rFonts w:hint="eastAsia" w:ascii="宋体" w:hAnsi="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3.5用户管理</w:t>
      </w:r>
    </w:p>
    <w:p w14:paraId="0B4B9AA8">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jc w:val="both"/>
        <w:textAlignment w:val="auto"/>
        <w:rPr>
          <w:rFonts w:hint="eastAsia" w:ascii="宋体" w:hAnsi="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监控平台需具有设备管理、组织级联等功能，app与web、客户端等多种登录方式等功能。（</w:t>
      </w:r>
      <w:r>
        <w:rPr>
          <w:rFonts w:hint="eastAsia" w:ascii="Calibri" w:hAnsi="Calibri" w:cs="Times New Roman"/>
          <w:color w:val="auto"/>
          <w:kern w:val="2"/>
          <w:szCs w:val="24"/>
          <w:highlight w:val="none"/>
          <w:lang w:val="en-US" w:eastAsia="zh-CN"/>
        </w:rPr>
        <w:t>▲投标时提供平台截图或视频</w:t>
      </w:r>
      <w:r>
        <w:rPr>
          <w:rFonts w:hint="eastAsia" w:ascii="宋体" w:hAnsi="宋体" w:cs="宋体"/>
          <w:color w:val="auto"/>
          <w:kern w:val="2"/>
          <w:sz w:val="24"/>
          <w:szCs w:val="24"/>
          <w:highlight w:val="none"/>
          <w:lang w:val="en-US" w:eastAsia="zh-CN" w:bidi="ar-SA"/>
        </w:rPr>
        <w:t>）</w:t>
      </w:r>
    </w:p>
    <w:p w14:paraId="2CCB8A5F">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jc w:val="both"/>
        <w:textAlignment w:val="auto"/>
        <w:outlineLvl w:val="4"/>
        <w:rPr>
          <w:rFonts w:hint="eastAsia" w:ascii="宋体" w:hAnsi="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3.6平台开放能力</w:t>
      </w:r>
    </w:p>
    <w:p w14:paraId="07FB3608">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jc w:val="both"/>
        <w:textAlignment w:val="auto"/>
        <w:rPr>
          <w:rFonts w:hint="default" w:ascii="宋体" w:hAnsi="宋体" w:eastAsia="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监控平台具备开放能力，平台支持第三方在WEB、APP端，以SDK等方式集成的能力，保证后期能够推送至公安平台。</w:t>
      </w:r>
      <w:r>
        <w:rPr>
          <w:rFonts w:hint="eastAsia" w:ascii="宋体" w:hAnsi="宋体" w:eastAsia="宋体" w:cs="宋体"/>
          <w:color w:val="auto"/>
          <w:kern w:val="2"/>
          <w:sz w:val="24"/>
          <w:szCs w:val="24"/>
          <w:highlight w:val="none"/>
          <w:lang w:val="en-US" w:eastAsia="zh-CN" w:bidi="ar-SA"/>
        </w:rPr>
        <w:t>（▲投标时提供平台截图或视频）</w:t>
      </w:r>
    </w:p>
    <w:p w14:paraId="58D16177">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jc w:val="both"/>
        <w:textAlignment w:val="auto"/>
        <w:outlineLvl w:val="4"/>
        <w:rPr>
          <w:rFonts w:hint="eastAsia" w:ascii="宋体" w:hAnsi="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3.7平台电子地图能力</w:t>
      </w:r>
    </w:p>
    <w:p w14:paraId="393F6283">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jc w:val="both"/>
        <w:textAlignment w:val="auto"/>
        <w:rPr>
          <w:rFonts w:hint="default" w:ascii="宋体" w:hAnsi="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监控平台具备地图展示、分屏轮播、数据大屏等拓展功能（</w:t>
      </w:r>
      <w:r>
        <w:rPr>
          <w:rFonts w:hint="eastAsia" w:ascii="Calibri" w:hAnsi="Calibri" w:cs="Times New Roman"/>
          <w:color w:val="auto"/>
          <w:kern w:val="2"/>
          <w:szCs w:val="24"/>
          <w:highlight w:val="none"/>
          <w:lang w:val="en-US" w:eastAsia="zh-CN"/>
        </w:rPr>
        <w:t>▲投标时提供平台截图或视频</w:t>
      </w:r>
      <w:r>
        <w:rPr>
          <w:rFonts w:hint="eastAsia" w:ascii="宋体" w:hAnsi="宋体" w:cs="宋体"/>
          <w:color w:val="auto"/>
          <w:kern w:val="2"/>
          <w:sz w:val="24"/>
          <w:szCs w:val="24"/>
          <w:highlight w:val="none"/>
          <w:lang w:val="en-US" w:eastAsia="zh-CN" w:bidi="ar-SA"/>
        </w:rPr>
        <w:t>），需保证设备经纬度在公安监控平台的上正确展示（</w:t>
      </w:r>
      <w:r>
        <w:rPr>
          <w:rFonts w:hint="eastAsia" w:ascii="宋体" w:hAnsi="宋体" w:eastAsia="宋体" w:cs="宋体"/>
          <w:color w:val="auto"/>
          <w:kern w:val="2"/>
          <w:sz w:val="22"/>
          <w:szCs w:val="22"/>
          <w:highlight w:val="none"/>
        </w:rPr>
        <w:t>★</w:t>
      </w:r>
      <w:r>
        <w:rPr>
          <w:rFonts w:hint="eastAsia" w:ascii="宋体" w:hAnsi="宋体" w:cs="宋体"/>
          <w:color w:val="auto"/>
          <w:kern w:val="2"/>
          <w:sz w:val="24"/>
          <w:szCs w:val="24"/>
          <w:highlight w:val="none"/>
          <w:lang w:val="en-US" w:eastAsia="zh-CN" w:bidi="ar-SA"/>
        </w:rPr>
        <w:t>投标方需提供此项内容的承诺函，格式自拟，加盖投标方公章）。</w:t>
      </w:r>
    </w:p>
    <w:p w14:paraId="6EF3AB90">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jc w:val="both"/>
        <w:textAlignment w:val="auto"/>
        <w:outlineLvl w:val="4"/>
        <w:rPr>
          <w:rFonts w:hint="eastAsia" w:ascii="宋体" w:hAnsi="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3.8平台级联能力</w:t>
      </w:r>
    </w:p>
    <w:p w14:paraId="53B368BA">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default" w:ascii="宋体" w:hAnsi="宋体" w:eastAsia="宋体" w:cs="宋体"/>
          <w:color w:val="auto"/>
          <w:kern w:val="2"/>
          <w:sz w:val="22"/>
          <w:szCs w:val="22"/>
          <w:highlight w:val="none"/>
          <w:lang w:val="en-US" w:eastAsia="zh-CN"/>
        </w:rPr>
      </w:pPr>
      <w:r>
        <w:rPr>
          <w:rFonts w:hint="default" w:ascii="宋体" w:hAnsi="宋体" w:cs="宋体"/>
          <w:color w:val="auto"/>
          <w:kern w:val="2"/>
          <w:sz w:val="24"/>
          <w:szCs w:val="24"/>
          <w:highlight w:val="none"/>
          <w:lang w:val="en-US" w:eastAsia="zh-CN"/>
        </w:rPr>
        <w:t>监控平台具备按照《GB/T28181-2016公共安全视频监控联网系统信息传输、交换、控制技术要求》标准上联和下联其他视频平台的能力。</w:t>
      </w:r>
      <w:r>
        <w:rPr>
          <w:rFonts w:hint="eastAsia" w:ascii="宋体" w:hAnsi="宋体" w:cs="宋体"/>
          <w:color w:val="auto"/>
          <w:kern w:val="2"/>
          <w:sz w:val="24"/>
          <w:szCs w:val="24"/>
          <w:highlight w:val="none"/>
          <w:lang w:val="en-US" w:eastAsia="zh-CN"/>
        </w:rPr>
        <w:t>提</w:t>
      </w:r>
      <w:r>
        <w:rPr>
          <w:rFonts w:hint="default" w:ascii="宋体" w:hAnsi="宋体" w:eastAsia="宋体" w:cs="宋体"/>
          <w:color w:val="auto"/>
          <w:kern w:val="2"/>
          <w:sz w:val="24"/>
          <w:szCs w:val="24"/>
          <w:highlight w:val="none"/>
          <w:lang w:val="en-US" w:eastAsia="zh-CN"/>
        </w:rPr>
        <w:t>供第三方检测机构出具的具有</w:t>
      </w:r>
      <w:r>
        <w:rPr>
          <w:rFonts w:ascii="宋体" w:hAnsi="宋体" w:cs="宋体"/>
          <w:color w:val="auto"/>
          <w:sz w:val="24"/>
          <w:szCs w:val="24"/>
          <w:highlight w:val="none"/>
        </w:rPr>
        <w:t>CMA</w:t>
      </w:r>
      <w:r>
        <w:rPr>
          <w:rFonts w:hint="eastAsia" w:ascii="宋体" w:hAnsi="宋体" w:eastAsia="宋体" w:cs="宋体"/>
          <w:color w:val="auto"/>
          <w:sz w:val="24"/>
          <w:szCs w:val="24"/>
          <w:highlight w:val="none"/>
        </w:rPr>
        <w:t>或</w:t>
      </w:r>
      <w:r>
        <w:rPr>
          <w:rFonts w:ascii="宋体" w:hAnsi="宋体" w:cs="宋体"/>
          <w:color w:val="auto"/>
          <w:sz w:val="24"/>
          <w:szCs w:val="24"/>
          <w:highlight w:val="none"/>
        </w:rPr>
        <w:t>CNAS</w:t>
      </w:r>
      <w:r>
        <w:rPr>
          <w:rFonts w:hint="default" w:ascii="宋体" w:hAnsi="宋体" w:eastAsia="宋体" w:cs="宋体"/>
          <w:color w:val="auto"/>
          <w:kern w:val="2"/>
          <w:sz w:val="24"/>
          <w:szCs w:val="24"/>
          <w:highlight w:val="none"/>
          <w:lang w:val="en-US" w:eastAsia="zh-CN"/>
        </w:rPr>
        <w:t>标识的检测报告</w:t>
      </w:r>
      <w:r>
        <w:rPr>
          <w:rFonts w:hint="eastAsia" w:ascii="宋体" w:hAnsi="宋体" w:eastAsia="宋体" w:cs="宋体"/>
          <w:color w:val="auto"/>
          <w:kern w:val="2"/>
          <w:sz w:val="24"/>
          <w:szCs w:val="24"/>
          <w:highlight w:val="none"/>
          <w:lang w:val="en-US" w:eastAsia="zh-CN"/>
        </w:rPr>
        <w:t>原件扫描件。</w:t>
      </w:r>
      <w:r>
        <w:rPr>
          <w:rFonts w:hint="eastAsia" w:ascii="宋体" w:hAnsi="宋体" w:eastAsia="宋体" w:cs="宋体"/>
          <w:color w:val="auto"/>
          <w:kern w:val="2"/>
          <w:sz w:val="22"/>
          <w:szCs w:val="22"/>
          <w:highlight w:val="none"/>
          <w:lang w:val="en-US" w:eastAsia="zh-CN"/>
        </w:rPr>
        <w:t>（▲投标时提供平台截图或视频）</w:t>
      </w:r>
    </w:p>
    <w:p w14:paraId="7D8006DC">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jc w:val="both"/>
        <w:textAlignment w:val="auto"/>
        <w:outlineLvl w:val="4"/>
        <w:rPr>
          <w:rFonts w:hint="eastAsia" w:ascii="宋体" w:hAnsi="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3.9平台能力认证</w:t>
      </w:r>
    </w:p>
    <w:p w14:paraId="2B1334FA">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cs="宋体"/>
          <w:color w:val="auto"/>
          <w:kern w:val="2"/>
          <w:sz w:val="24"/>
          <w:szCs w:val="24"/>
          <w:highlight w:val="none"/>
          <w:lang w:val="en-US" w:eastAsia="zh-CN"/>
        </w:rPr>
      </w:pPr>
      <w:r>
        <w:rPr>
          <w:rFonts w:hint="default" w:ascii="宋体" w:hAnsi="宋体" w:cs="宋体"/>
          <w:color w:val="auto"/>
          <w:kern w:val="2"/>
          <w:sz w:val="24"/>
          <w:szCs w:val="24"/>
          <w:highlight w:val="none"/>
          <w:lang w:val="en-US" w:eastAsia="zh-CN"/>
        </w:rPr>
        <w:t>监控平台具备信息系统安全等级保护（三级）备案证明</w:t>
      </w:r>
      <w:r>
        <w:rPr>
          <w:rFonts w:hint="eastAsia" w:ascii="宋体" w:hAnsi="宋体" w:cs="宋体"/>
          <w:color w:val="auto"/>
          <w:kern w:val="2"/>
          <w:sz w:val="24"/>
          <w:szCs w:val="24"/>
          <w:highlight w:val="none"/>
          <w:lang w:val="en-US" w:eastAsia="zh-CN"/>
        </w:rPr>
        <w:t>，具备公安机关出具的等级保护证明材料原件扫描件，具备软件著作权证明材料原件扫描件。</w:t>
      </w:r>
    </w:p>
    <w:p w14:paraId="3FD6B6A7">
      <w:pPr>
        <w:keepNext w:val="0"/>
        <w:keepLines w:val="0"/>
        <w:pageBreakBefore w:val="0"/>
        <w:widowControl w:val="0"/>
        <w:numPr>
          <w:ilvl w:val="0"/>
          <w:numId w:val="7"/>
        </w:numPr>
        <w:kinsoku/>
        <w:wordWrap/>
        <w:overflowPunct/>
        <w:topLinePunct w:val="0"/>
        <w:autoSpaceDE/>
        <w:autoSpaceDN/>
        <w:bidi w:val="0"/>
        <w:adjustRightInd/>
        <w:snapToGrid/>
        <w:spacing w:line="560" w:lineRule="exact"/>
        <w:ind w:firstLine="482" w:firstLineChars="200"/>
        <w:textAlignment w:val="auto"/>
        <w:outlineLvl w:val="3"/>
        <w:rPr>
          <w:rFonts w:hint="eastAsia" w:ascii="Calibri" w:hAnsi="Calibri" w:cs="Times New Roman"/>
          <w:b/>
          <w:bCs/>
          <w:color w:val="auto"/>
          <w:kern w:val="2"/>
          <w:sz w:val="24"/>
          <w:szCs w:val="24"/>
          <w:highlight w:val="none"/>
          <w:lang w:val="en-US" w:eastAsia="zh-CN"/>
        </w:rPr>
      </w:pPr>
      <w:r>
        <w:rPr>
          <w:rFonts w:hint="eastAsia" w:ascii="Calibri" w:hAnsi="Calibri" w:cs="Times New Roman"/>
          <w:b/>
          <w:bCs/>
          <w:color w:val="auto"/>
          <w:kern w:val="2"/>
          <w:sz w:val="24"/>
          <w:szCs w:val="24"/>
          <w:highlight w:val="none"/>
          <w:lang w:val="en-US" w:eastAsia="zh-CN"/>
        </w:rPr>
        <w:t>施工要求</w:t>
      </w:r>
    </w:p>
    <w:p w14:paraId="481277C3">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cs="宋体"/>
          <w:color w:val="auto"/>
          <w:kern w:val="2"/>
          <w:sz w:val="24"/>
          <w:szCs w:val="24"/>
          <w:highlight w:val="none"/>
          <w:lang w:val="en-US" w:eastAsia="zh-CN"/>
        </w:rPr>
      </w:pPr>
      <w:r>
        <w:rPr>
          <w:rFonts w:hint="eastAsia" w:ascii="宋体" w:hAnsi="宋体" w:cs="宋体"/>
          <w:color w:val="auto"/>
          <w:kern w:val="2"/>
          <w:sz w:val="24"/>
          <w:szCs w:val="24"/>
          <w:highlight w:val="none"/>
          <w:lang w:val="en-US" w:eastAsia="zh-CN"/>
        </w:rPr>
        <w:t>4.1布线施工规范</w:t>
      </w:r>
    </w:p>
    <w:p w14:paraId="4654B81A">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default" w:ascii="宋体" w:hAnsi="宋体" w:cs="宋体"/>
          <w:color w:val="auto"/>
          <w:kern w:val="2"/>
          <w:sz w:val="24"/>
          <w:szCs w:val="24"/>
          <w:highlight w:val="none"/>
          <w:lang w:val="en-US" w:eastAsia="zh-CN"/>
        </w:rPr>
      </w:pPr>
      <w:r>
        <w:rPr>
          <w:rFonts w:hint="eastAsia" w:ascii="宋体" w:hAnsi="宋体" w:cs="宋体"/>
          <w:color w:val="auto"/>
          <w:kern w:val="2"/>
          <w:sz w:val="24"/>
          <w:szCs w:val="24"/>
          <w:highlight w:val="none"/>
          <w:lang w:val="en-US" w:eastAsia="zh-CN"/>
        </w:rPr>
        <w:t>布线应以安全隐蔽、便于维护为基本原则，做好防水处理。</w:t>
      </w:r>
    </w:p>
    <w:p w14:paraId="476D5F8A">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cs="宋体"/>
          <w:color w:val="auto"/>
          <w:kern w:val="2"/>
          <w:sz w:val="24"/>
          <w:szCs w:val="24"/>
          <w:highlight w:val="none"/>
          <w:lang w:val="en-US" w:eastAsia="zh-CN"/>
        </w:rPr>
      </w:pPr>
      <w:r>
        <w:rPr>
          <w:rFonts w:hint="eastAsia" w:ascii="宋体" w:hAnsi="宋体" w:cs="宋体"/>
          <w:color w:val="auto"/>
          <w:kern w:val="2"/>
          <w:sz w:val="24"/>
          <w:szCs w:val="24"/>
          <w:highlight w:val="none"/>
          <w:lang w:val="en-US" w:eastAsia="zh-CN"/>
        </w:rPr>
        <w:t>4.2立杆施工规范</w:t>
      </w:r>
    </w:p>
    <w:p w14:paraId="439D372C">
      <w:pPr>
        <w:pStyle w:val="2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firstLine="480" w:firstLineChars="200"/>
        <w:textAlignment w:val="auto"/>
        <w:rPr>
          <w:rFonts w:hint="eastAsia" w:ascii="宋体" w:hAnsi="宋体" w:cs="宋体"/>
          <w:color w:val="auto"/>
          <w:kern w:val="2"/>
          <w:sz w:val="24"/>
          <w:szCs w:val="24"/>
          <w:highlight w:val="none"/>
          <w:lang w:val="en-US" w:eastAsia="zh-CN"/>
        </w:rPr>
      </w:pPr>
      <w:r>
        <w:rPr>
          <w:rFonts w:hint="eastAsia" w:ascii="宋体" w:hAnsi="宋体" w:cs="宋体"/>
          <w:color w:val="auto"/>
          <w:kern w:val="2"/>
          <w:sz w:val="24"/>
          <w:szCs w:val="24"/>
          <w:highlight w:val="none"/>
          <w:lang w:val="en-US" w:eastAsia="zh-CN" w:bidi="ar-SA"/>
        </w:rPr>
        <w:t>本项目立杆采用不低于3.5米高度杆件，主杆热镀锌直径不低于114mm，厚度不低于2.5mm，横臂采用热镀锌处理，长度根据现场实际情况调整，法兰250*8个厚。</w:t>
      </w:r>
      <w:r>
        <w:rPr>
          <w:rFonts w:hint="default" w:ascii="宋体" w:hAnsi="宋体" w:eastAsia="宋体" w:cs="宋体"/>
          <w:color w:val="auto"/>
          <w:kern w:val="2"/>
          <w:sz w:val="24"/>
          <w:szCs w:val="24"/>
          <w:highlight w:val="none"/>
          <w:lang w:val="en-US" w:eastAsia="zh-CN" w:bidi="ar-SA"/>
        </w:rPr>
        <w:t>室外立杆应做防锈防腐处理，结构稳固</w:t>
      </w:r>
      <w:r>
        <w:rPr>
          <w:rFonts w:hint="eastAsia" w:ascii="宋体" w:hAnsi="宋体" w:eastAsia="宋体" w:cs="宋体"/>
          <w:color w:val="auto"/>
          <w:kern w:val="2"/>
          <w:sz w:val="24"/>
          <w:szCs w:val="24"/>
          <w:highlight w:val="none"/>
          <w:lang w:val="en-US" w:eastAsia="zh-CN" w:bidi="ar-SA"/>
        </w:rPr>
        <w:t>，</w:t>
      </w:r>
      <w:r>
        <w:rPr>
          <w:rFonts w:hint="default" w:ascii="宋体" w:hAnsi="宋体" w:eastAsia="宋体" w:cs="宋体"/>
          <w:color w:val="auto"/>
          <w:kern w:val="2"/>
          <w:sz w:val="24"/>
          <w:szCs w:val="24"/>
          <w:highlight w:val="none"/>
          <w:lang w:val="en-US" w:eastAsia="zh-CN" w:bidi="ar-SA"/>
        </w:rPr>
        <w:t>基础浇筑需符合设计要求，强度达标，地脚螺栓预留准确。</w:t>
      </w:r>
    </w:p>
    <w:p w14:paraId="6781998B">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cs="宋体"/>
          <w:color w:val="auto"/>
          <w:kern w:val="2"/>
          <w:sz w:val="24"/>
          <w:szCs w:val="24"/>
          <w:highlight w:val="none"/>
          <w:lang w:val="en-US" w:eastAsia="zh-CN"/>
        </w:rPr>
      </w:pPr>
      <w:r>
        <w:rPr>
          <w:rFonts w:hint="eastAsia" w:ascii="宋体" w:hAnsi="宋体" w:cs="宋体"/>
          <w:color w:val="auto"/>
          <w:kern w:val="2"/>
          <w:sz w:val="24"/>
          <w:szCs w:val="24"/>
          <w:highlight w:val="none"/>
          <w:lang w:val="en-US" w:eastAsia="zh-CN"/>
        </w:rPr>
        <w:t>4.3设备安装规范</w:t>
      </w:r>
    </w:p>
    <w:p w14:paraId="50D179BC">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cs="宋体"/>
          <w:color w:val="auto"/>
          <w:kern w:val="2"/>
          <w:sz w:val="24"/>
          <w:szCs w:val="24"/>
          <w:highlight w:val="none"/>
          <w:lang w:val="en-US" w:eastAsia="zh-CN"/>
        </w:rPr>
      </w:pPr>
      <w:r>
        <w:rPr>
          <w:rFonts w:hint="eastAsia" w:ascii="宋体" w:hAnsi="宋体" w:cs="宋体"/>
          <w:color w:val="auto"/>
          <w:kern w:val="2"/>
          <w:sz w:val="24"/>
          <w:szCs w:val="24"/>
          <w:highlight w:val="none"/>
          <w:lang w:val="en-US" w:eastAsia="zh-CN"/>
        </w:rPr>
        <w:t>科学选择摄像头安装位置和角度，</w:t>
      </w:r>
      <w:r>
        <w:rPr>
          <w:rFonts w:hint="default" w:ascii="宋体" w:hAnsi="宋体" w:cs="宋体"/>
          <w:color w:val="auto"/>
          <w:kern w:val="2"/>
          <w:sz w:val="24"/>
          <w:szCs w:val="24"/>
          <w:highlight w:val="none"/>
          <w:lang w:val="en-US" w:eastAsia="zh-CN"/>
        </w:rPr>
        <w:t>支架安装牢固，无晃动</w:t>
      </w:r>
      <w:r>
        <w:rPr>
          <w:rFonts w:hint="eastAsia" w:ascii="宋体" w:hAnsi="宋体" w:cs="宋体"/>
          <w:color w:val="auto"/>
          <w:kern w:val="2"/>
          <w:sz w:val="24"/>
          <w:szCs w:val="24"/>
          <w:highlight w:val="none"/>
          <w:lang w:val="en-US" w:eastAsia="zh-CN"/>
        </w:rPr>
        <w:t>，</w:t>
      </w:r>
      <w:r>
        <w:rPr>
          <w:rFonts w:hint="default" w:ascii="宋体" w:hAnsi="宋体" w:cs="宋体"/>
          <w:color w:val="auto"/>
          <w:kern w:val="2"/>
          <w:sz w:val="24"/>
          <w:szCs w:val="24"/>
          <w:highlight w:val="none"/>
          <w:lang w:val="en-US" w:eastAsia="zh-CN"/>
        </w:rPr>
        <w:t>所有设备金属外壳、立杆均需可靠接地</w:t>
      </w:r>
      <w:r>
        <w:rPr>
          <w:rFonts w:hint="eastAsia" w:ascii="宋体" w:hAnsi="宋体" w:cs="宋体"/>
          <w:color w:val="auto"/>
          <w:kern w:val="2"/>
          <w:sz w:val="24"/>
          <w:szCs w:val="24"/>
          <w:highlight w:val="none"/>
          <w:lang w:val="en-US" w:eastAsia="zh-CN"/>
        </w:rPr>
        <w:t>。</w:t>
      </w:r>
    </w:p>
    <w:p w14:paraId="5023F451">
      <w:pPr>
        <w:keepNext w:val="0"/>
        <w:keepLines w:val="0"/>
        <w:pageBreakBefore w:val="0"/>
        <w:widowControl w:val="0"/>
        <w:numPr>
          <w:ilvl w:val="0"/>
          <w:numId w:val="7"/>
        </w:numPr>
        <w:kinsoku/>
        <w:wordWrap/>
        <w:overflowPunct/>
        <w:topLinePunct w:val="0"/>
        <w:autoSpaceDE/>
        <w:autoSpaceDN/>
        <w:bidi w:val="0"/>
        <w:adjustRightInd/>
        <w:snapToGrid/>
        <w:spacing w:line="560" w:lineRule="exact"/>
        <w:ind w:firstLine="482" w:firstLineChars="200"/>
        <w:textAlignment w:val="auto"/>
        <w:outlineLvl w:val="3"/>
        <w:rPr>
          <w:rFonts w:hint="eastAsia" w:ascii="Calibri" w:hAnsi="Calibri" w:cs="Times New Roman"/>
          <w:b/>
          <w:bCs/>
          <w:color w:val="auto"/>
          <w:kern w:val="2"/>
          <w:sz w:val="24"/>
          <w:szCs w:val="24"/>
          <w:highlight w:val="none"/>
          <w:lang w:val="en-US" w:eastAsia="zh-CN"/>
        </w:rPr>
      </w:pPr>
      <w:r>
        <w:rPr>
          <w:rFonts w:hint="eastAsia" w:ascii="Calibri" w:hAnsi="Calibri" w:cs="Times New Roman"/>
          <w:b/>
          <w:bCs/>
          <w:color w:val="auto"/>
          <w:kern w:val="2"/>
          <w:sz w:val="24"/>
          <w:szCs w:val="24"/>
          <w:highlight w:val="none"/>
          <w:lang w:val="en-US" w:eastAsia="zh-CN"/>
        </w:rPr>
        <w:t>维保服务</w:t>
      </w:r>
    </w:p>
    <w:p w14:paraId="56CC4073">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jc w:val="both"/>
        <w:textAlignment w:val="auto"/>
        <w:outlineLvl w:val="4"/>
        <w:rPr>
          <w:rFonts w:hint="eastAsia" w:ascii="Calibri" w:hAnsi="Calibri" w:cs="Times New Roman"/>
          <w:color w:val="auto"/>
          <w:kern w:val="2"/>
          <w:sz w:val="24"/>
          <w:szCs w:val="24"/>
          <w:highlight w:val="none"/>
          <w:lang w:val="en-US" w:eastAsia="zh-CN"/>
        </w:rPr>
      </w:pPr>
      <w:r>
        <w:rPr>
          <w:rFonts w:hint="eastAsia" w:ascii="Calibri" w:hAnsi="Calibri" w:cs="Times New Roman"/>
          <w:color w:val="auto"/>
          <w:kern w:val="2"/>
          <w:sz w:val="24"/>
          <w:szCs w:val="24"/>
          <w:highlight w:val="none"/>
          <w:lang w:val="en-US" w:eastAsia="zh-CN"/>
        </w:rPr>
        <w:t>5.1维保服务要求</w:t>
      </w:r>
    </w:p>
    <w:p w14:paraId="5B8DB290">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ascii="宋体" w:hAnsi="宋体" w:cs="宋体"/>
          <w:color w:val="auto"/>
          <w:kern w:val="2"/>
          <w:sz w:val="24"/>
          <w:szCs w:val="24"/>
          <w:highlight w:val="none"/>
        </w:rPr>
      </w:pPr>
      <w:r>
        <w:rPr>
          <w:rFonts w:hint="eastAsia" w:ascii="宋体" w:hAnsi="宋体" w:cs="宋体"/>
          <w:color w:val="auto"/>
          <w:kern w:val="2"/>
          <w:sz w:val="24"/>
          <w:szCs w:val="24"/>
          <w:highlight w:val="none"/>
        </w:rPr>
        <w:t>中标方应综合考虑</w:t>
      </w:r>
      <w:r>
        <w:rPr>
          <w:rFonts w:hint="eastAsia" w:ascii="宋体" w:hAnsi="宋体" w:cs="宋体"/>
          <w:color w:val="auto"/>
          <w:kern w:val="2"/>
          <w:sz w:val="24"/>
          <w:szCs w:val="24"/>
          <w:highlight w:val="none"/>
          <w:lang w:eastAsia="zh-CN"/>
        </w:rPr>
        <w:t>本项目新建监控的</w:t>
      </w:r>
      <w:r>
        <w:rPr>
          <w:rFonts w:hint="eastAsia" w:ascii="宋体" w:hAnsi="宋体" w:cs="宋体"/>
          <w:color w:val="auto"/>
          <w:kern w:val="2"/>
          <w:sz w:val="24"/>
          <w:szCs w:val="24"/>
          <w:highlight w:val="none"/>
          <w:lang w:val="en-US" w:eastAsia="zh-CN"/>
        </w:rPr>
        <w:t>数量</w:t>
      </w:r>
      <w:r>
        <w:rPr>
          <w:rFonts w:hint="eastAsia" w:ascii="宋体" w:hAnsi="宋体" w:cs="宋体"/>
          <w:color w:val="auto"/>
          <w:kern w:val="2"/>
          <w:sz w:val="24"/>
          <w:szCs w:val="24"/>
          <w:highlight w:val="none"/>
        </w:rPr>
        <w:t xml:space="preserve">，合理配备专职维护人员和运维车辆等设备，提供7*24小时现场服务，在接到采购方维保通知后，必须于半小时内响应。故障点位在城区范围内，专职维保人员必须于1小时内到达现场并初步反馈情况。故障点位在农村乡镇范围内，专职维保人员必须于2小时内到达现场并反馈。遇到重要时期或重大事件活动期间的，投标人必须按照采购方要求提供现场全程专业化维保服务。 </w:t>
      </w:r>
    </w:p>
    <w:p w14:paraId="7F77E112">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ascii="宋体" w:hAnsi="宋体" w:cs="宋体"/>
          <w:color w:val="auto"/>
          <w:kern w:val="2"/>
          <w:sz w:val="24"/>
          <w:szCs w:val="24"/>
          <w:highlight w:val="none"/>
        </w:rPr>
      </w:pPr>
      <w:r>
        <w:rPr>
          <w:rFonts w:hint="eastAsia" w:ascii="宋体" w:hAnsi="宋体" w:cs="宋体"/>
          <w:color w:val="auto"/>
          <w:kern w:val="2"/>
          <w:sz w:val="24"/>
          <w:szCs w:val="24"/>
          <w:highlight w:val="none"/>
        </w:rPr>
        <w:t>中标方提供的运维服务人员须满足采购方运行维护要求，需确保人员固定，如有人员变动需书面提交变更原因，且变更后人员资质不低于原运维服务人员。采购方有权根据资质、考核评价条件等标准提出更换人员，直至人员能真正满足运行维护要求。</w:t>
      </w:r>
    </w:p>
    <w:p w14:paraId="3FF0F9B6">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ascii="宋体" w:hAnsi="宋体" w:cs="宋体"/>
          <w:color w:val="auto"/>
          <w:kern w:val="2"/>
          <w:sz w:val="24"/>
          <w:szCs w:val="24"/>
          <w:highlight w:val="none"/>
        </w:rPr>
      </w:pPr>
      <w:r>
        <w:rPr>
          <w:rFonts w:hint="eastAsia" w:ascii="宋体" w:hAnsi="宋体" w:cs="宋体"/>
          <w:color w:val="auto"/>
          <w:kern w:val="2"/>
          <w:sz w:val="24"/>
          <w:szCs w:val="24"/>
          <w:highlight w:val="none"/>
        </w:rPr>
        <w:t>对于属于电源跳闸、摄像机死机、网络线路松动、设备线路接触不良等一般故障的，应在到达现场后1小时内排除；对于属于摄像机、补光灯、交换机、智能终端等设备损坏故障的，应在48小时内完成修复；对于线缆、管道损坏的应在7日内修复，对于顶管损坏的必须在15日内修复。 出现单条</w:t>
      </w:r>
      <w:r>
        <w:rPr>
          <w:rFonts w:hint="eastAsia" w:ascii="宋体" w:hAnsi="宋体" w:cs="宋体"/>
          <w:color w:val="auto"/>
          <w:kern w:val="2"/>
          <w:sz w:val="24"/>
          <w:szCs w:val="24"/>
          <w:highlight w:val="none"/>
          <w:lang w:val="en-US" w:eastAsia="zh-CN"/>
        </w:rPr>
        <w:t>网络</w:t>
      </w:r>
      <w:r>
        <w:rPr>
          <w:rFonts w:hint="eastAsia" w:ascii="宋体" w:hAnsi="宋体" w:cs="宋体"/>
          <w:color w:val="auto"/>
          <w:kern w:val="2"/>
          <w:sz w:val="24"/>
          <w:szCs w:val="24"/>
          <w:highlight w:val="none"/>
        </w:rPr>
        <w:t>故障的，在接到网络故障维修通知后24小时内修复；如出现大面积</w:t>
      </w:r>
      <w:r>
        <w:rPr>
          <w:rFonts w:hint="eastAsia" w:ascii="宋体" w:hAnsi="宋体" w:cs="宋体"/>
          <w:color w:val="auto"/>
          <w:kern w:val="2"/>
          <w:sz w:val="24"/>
          <w:szCs w:val="24"/>
          <w:highlight w:val="none"/>
          <w:lang w:val="en-US" w:eastAsia="zh-CN"/>
        </w:rPr>
        <w:t>网络</w:t>
      </w:r>
      <w:r>
        <w:rPr>
          <w:rFonts w:hint="eastAsia" w:ascii="宋体" w:hAnsi="宋体" w:cs="宋体"/>
          <w:color w:val="auto"/>
          <w:kern w:val="2"/>
          <w:sz w:val="24"/>
          <w:szCs w:val="24"/>
          <w:highlight w:val="none"/>
        </w:rPr>
        <w:t xml:space="preserve">故障的，在故障发生后12小时内修复。 </w:t>
      </w:r>
    </w:p>
    <w:p w14:paraId="09AEA6CD">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ascii="宋体" w:hAnsi="宋体" w:cs="宋体"/>
          <w:color w:val="auto"/>
          <w:kern w:val="2"/>
          <w:sz w:val="24"/>
          <w:szCs w:val="24"/>
          <w:highlight w:val="none"/>
        </w:rPr>
      </w:pPr>
      <w:r>
        <w:rPr>
          <w:rFonts w:hint="eastAsia" w:ascii="宋体" w:hAnsi="宋体" w:cs="宋体"/>
          <w:color w:val="auto"/>
          <w:kern w:val="2"/>
          <w:sz w:val="24"/>
          <w:szCs w:val="24"/>
          <w:highlight w:val="none"/>
        </w:rPr>
        <w:t>中标方负责本项目所有前端立杆、挂壁、支架、摄像机、爆闪灯、补光灯、抱杆机箱、手井、数据网络、供电线路【取电点至前端设备】电线电缆、辅助线路、管道等所有相关系统设备的定期检查、故障分析、排除和调试、修复，确保前端设备正常运行、录像存储、人脸抓拍、车辆抓拍。前端设备的迁移、拆除、重建、被破坏、被盗均属于免费维保范围内，除不可抗力所引起的故障外，其他所有故障均由中标单位负责修复。</w:t>
      </w:r>
    </w:p>
    <w:p w14:paraId="0CC1D892">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ascii="宋体" w:hAnsi="宋体" w:cs="宋体"/>
          <w:color w:val="auto"/>
          <w:kern w:val="2"/>
          <w:sz w:val="24"/>
          <w:szCs w:val="24"/>
          <w:highlight w:val="none"/>
        </w:rPr>
      </w:pPr>
      <w:r>
        <w:rPr>
          <w:rFonts w:hint="eastAsia" w:ascii="宋体" w:hAnsi="宋体" w:cs="宋体"/>
          <w:color w:val="auto"/>
          <w:kern w:val="2"/>
          <w:sz w:val="24"/>
          <w:szCs w:val="24"/>
          <w:highlight w:val="none"/>
        </w:rPr>
        <w:t xml:space="preserve">中标方负责及时清洁摄像机防护罩、镜头和机箱，做好防雨、防震及防干扰功能检测，清理摄像机遮挡物、小广告，检查摄像机供电、控制线路和角度等，确保设备良好的透视性、整洁性和正常的防干扰功能，确保视频画面、抓拍图片清晰完整。 </w:t>
      </w:r>
    </w:p>
    <w:p w14:paraId="0D686C34">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ascii="宋体" w:hAnsi="宋体" w:cs="宋体"/>
          <w:color w:val="auto"/>
          <w:kern w:val="2"/>
          <w:sz w:val="24"/>
          <w:szCs w:val="24"/>
          <w:highlight w:val="none"/>
        </w:rPr>
      </w:pPr>
      <w:r>
        <w:rPr>
          <w:rFonts w:hint="eastAsia" w:ascii="宋体" w:hAnsi="宋体" w:cs="宋体"/>
          <w:color w:val="auto"/>
          <w:kern w:val="2"/>
          <w:sz w:val="24"/>
          <w:szCs w:val="24"/>
          <w:highlight w:val="none"/>
        </w:rPr>
        <w:t>管道、顶管维护要求：所有线路、管道、顶管修复标准不得低于相关建设标准；要求规范铺设管道，管与管接头处应使用套管固定。在城区，涉及“挖掘（顶管）城市道路的”要严格按照相关规定提前报备，并规范施工，不得随意、低质量施工。</w:t>
      </w:r>
    </w:p>
    <w:p w14:paraId="3F17A1D1">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ascii="宋体" w:hAnsi="宋体" w:cs="宋体"/>
          <w:color w:val="auto"/>
          <w:kern w:val="2"/>
          <w:sz w:val="24"/>
          <w:szCs w:val="24"/>
          <w:highlight w:val="none"/>
        </w:rPr>
      </w:pPr>
      <w:r>
        <w:rPr>
          <w:rFonts w:hint="eastAsia" w:ascii="宋体" w:hAnsi="宋体" w:cs="宋体"/>
          <w:color w:val="auto"/>
          <w:kern w:val="2"/>
          <w:sz w:val="24"/>
          <w:szCs w:val="24"/>
          <w:highlight w:val="none"/>
        </w:rPr>
        <w:t>因设备被盗、人为破坏、交通事故等因素造成的设备（含配套设施、杆件和基础）丢失或损坏的由中标方负责处理。如因不可抗力原因造成的设备（含配套设施）损坏由采购方负责。</w:t>
      </w:r>
    </w:p>
    <w:p w14:paraId="64D6BD7C">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ascii="宋体" w:hAnsi="宋体" w:cs="宋体"/>
          <w:color w:val="auto"/>
          <w:kern w:val="2"/>
          <w:sz w:val="24"/>
          <w:szCs w:val="24"/>
          <w:highlight w:val="none"/>
        </w:rPr>
      </w:pPr>
      <w:r>
        <w:rPr>
          <w:rFonts w:hint="eastAsia" w:ascii="宋体" w:hAnsi="宋体" w:cs="宋体"/>
          <w:color w:val="auto"/>
          <w:kern w:val="2"/>
          <w:sz w:val="24"/>
          <w:szCs w:val="24"/>
          <w:highlight w:val="none"/>
        </w:rPr>
        <w:t>中标方在合同期内应按需自备备品备件，备品备件采购费用由中标方自行负责，备品备件资产归中标方所有。</w:t>
      </w:r>
    </w:p>
    <w:p w14:paraId="243537F0">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ascii="宋体" w:hAnsi="宋体" w:cs="宋体"/>
          <w:color w:val="auto"/>
          <w:kern w:val="2"/>
          <w:sz w:val="24"/>
          <w:szCs w:val="24"/>
          <w:highlight w:val="none"/>
        </w:rPr>
      </w:pPr>
      <w:r>
        <w:rPr>
          <w:rFonts w:hint="eastAsia" w:ascii="宋体" w:hAnsi="宋体" w:cs="宋体"/>
          <w:color w:val="auto"/>
          <w:kern w:val="2"/>
          <w:sz w:val="24"/>
          <w:szCs w:val="24"/>
          <w:highlight w:val="none"/>
        </w:rPr>
        <w:t>在合同有效期内，中标方在服务期内应按需提供安全可靠的仓库/场所，经采购方同意后存放拆除的设备等设施，并长期留存设备详细进出库记录报采购方审核存档。合同期满后，中标方应向采购方做好设备清点、移交等工作。</w:t>
      </w:r>
    </w:p>
    <w:p w14:paraId="5CE0DC74">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ascii="宋体" w:hAnsi="宋体" w:cs="宋体"/>
          <w:color w:val="auto"/>
          <w:kern w:val="2"/>
          <w:sz w:val="24"/>
          <w:szCs w:val="24"/>
          <w:highlight w:val="none"/>
        </w:rPr>
      </w:pPr>
      <w:r>
        <w:rPr>
          <w:rFonts w:hint="eastAsia" w:ascii="宋体" w:hAnsi="宋体" w:cs="宋体"/>
          <w:color w:val="auto"/>
          <w:kern w:val="2"/>
          <w:sz w:val="24"/>
          <w:szCs w:val="24"/>
          <w:highlight w:val="none"/>
        </w:rPr>
        <w:t>中标方用于维护的电源线、信号线、网线等线缆及其他辅材的规格型号</w:t>
      </w:r>
      <w:r>
        <w:rPr>
          <w:rFonts w:hint="eastAsia" w:ascii="宋体" w:hAnsi="宋体" w:cs="宋体"/>
          <w:color w:val="auto"/>
          <w:kern w:val="2"/>
          <w:sz w:val="24"/>
          <w:szCs w:val="24"/>
          <w:highlight w:val="none"/>
          <w:lang w:val="en-US" w:eastAsia="zh-CN"/>
        </w:rPr>
        <w:t>应符合行业标准</w:t>
      </w:r>
      <w:r>
        <w:rPr>
          <w:rFonts w:hint="eastAsia" w:ascii="宋体" w:hAnsi="宋体" w:cs="宋体"/>
          <w:color w:val="auto"/>
          <w:kern w:val="2"/>
          <w:sz w:val="24"/>
          <w:szCs w:val="24"/>
          <w:highlight w:val="none"/>
        </w:rPr>
        <w:t>，中标方应充分评估合同期间所需要的电源线、网线、信号线等线缆及辅材数量，在投标报价中予以考虑，合同期间采购方不再提供任何额外的有关以上材料费用。</w:t>
      </w:r>
    </w:p>
    <w:p w14:paraId="10F7DF80">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jc w:val="both"/>
        <w:textAlignment w:val="auto"/>
        <w:outlineLvl w:val="4"/>
        <w:rPr>
          <w:rFonts w:hint="eastAsia" w:ascii="Calibri" w:hAnsi="Calibri" w:cs="Times New Roman"/>
          <w:color w:val="auto"/>
          <w:kern w:val="2"/>
          <w:sz w:val="24"/>
          <w:szCs w:val="24"/>
          <w:highlight w:val="none"/>
          <w:lang w:val="en-US" w:eastAsia="zh-CN"/>
        </w:rPr>
      </w:pPr>
      <w:r>
        <w:rPr>
          <w:rFonts w:hint="eastAsia" w:ascii="Calibri" w:hAnsi="Calibri" w:cs="Times New Roman"/>
          <w:color w:val="auto"/>
          <w:kern w:val="2"/>
          <w:sz w:val="24"/>
          <w:szCs w:val="24"/>
          <w:highlight w:val="none"/>
          <w:lang w:val="en-US" w:eastAsia="zh-CN"/>
        </w:rPr>
        <w:t>5.2维保服务考核</w:t>
      </w:r>
    </w:p>
    <w:p w14:paraId="75E0AD53">
      <w:pPr>
        <w:keepNext w:val="0"/>
        <w:keepLines w:val="0"/>
        <w:pageBreakBefore w:val="0"/>
        <w:widowControl w:val="0"/>
        <w:kinsoku/>
        <w:wordWrap/>
        <w:overflowPunct/>
        <w:topLinePunct w:val="0"/>
        <w:autoSpaceDE/>
        <w:autoSpaceDN/>
        <w:bidi w:val="0"/>
        <w:adjustRightInd/>
        <w:snapToGrid/>
        <w:spacing w:line="560" w:lineRule="exact"/>
        <w:textAlignment w:val="auto"/>
        <w:rPr>
          <w:rFonts w:ascii="Calibri" w:hAnsi="Calibri" w:cs="Times New Roman"/>
          <w:color w:val="auto"/>
          <w:kern w:val="2"/>
          <w:sz w:val="24"/>
          <w:szCs w:val="24"/>
          <w:highlight w:val="none"/>
        </w:rPr>
      </w:pPr>
      <w:r>
        <w:rPr>
          <w:rFonts w:hint="eastAsia" w:ascii="Calibri" w:hAnsi="Calibri" w:cs="Times New Roman"/>
          <w:color w:val="auto"/>
          <w:kern w:val="2"/>
          <w:sz w:val="24"/>
          <w:szCs w:val="24"/>
          <w:highlight w:val="none"/>
        </w:rPr>
        <w:t xml:space="preserve">采购方每月对中标方的运维服务工作进行考核，根据实际情况计算当月应得费用。中标方对考核结果有异议的，需在24小时内向采购方提供书面说明，解释说明非中标方责任的故障原因，由采购方进行核实确认，不提供书面声明的视作无异议。 </w:t>
      </w:r>
    </w:p>
    <w:p w14:paraId="00D14670">
      <w:pPr>
        <w:keepNext w:val="0"/>
        <w:keepLines w:val="0"/>
        <w:pageBreakBefore w:val="0"/>
        <w:widowControl w:val="0"/>
        <w:kinsoku/>
        <w:wordWrap/>
        <w:overflowPunct/>
        <w:topLinePunct w:val="0"/>
        <w:autoSpaceDE/>
        <w:autoSpaceDN/>
        <w:bidi w:val="0"/>
        <w:adjustRightInd/>
        <w:snapToGrid/>
        <w:spacing w:line="560" w:lineRule="exact"/>
        <w:textAlignment w:val="auto"/>
        <w:rPr>
          <w:rFonts w:ascii="Calibri" w:hAnsi="Calibri" w:cs="Times New Roman"/>
          <w:color w:val="auto"/>
          <w:kern w:val="2"/>
          <w:sz w:val="24"/>
          <w:szCs w:val="24"/>
          <w:highlight w:val="none"/>
        </w:rPr>
      </w:pPr>
      <w:r>
        <w:rPr>
          <w:rFonts w:hint="eastAsia" w:ascii="Calibri" w:hAnsi="Calibri" w:cs="Times New Roman"/>
          <w:color w:val="auto"/>
          <w:kern w:val="2"/>
          <w:sz w:val="24"/>
          <w:szCs w:val="24"/>
          <w:highlight w:val="none"/>
        </w:rPr>
        <w:t xml:space="preserve">（一）考核细则 </w:t>
      </w:r>
    </w:p>
    <w:p w14:paraId="1FD4A124">
      <w:pPr>
        <w:keepNext w:val="0"/>
        <w:keepLines w:val="0"/>
        <w:pageBreakBefore w:val="0"/>
        <w:widowControl w:val="0"/>
        <w:kinsoku/>
        <w:wordWrap/>
        <w:overflowPunct/>
        <w:topLinePunct w:val="0"/>
        <w:autoSpaceDE/>
        <w:autoSpaceDN/>
        <w:bidi w:val="0"/>
        <w:adjustRightInd/>
        <w:snapToGrid/>
        <w:spacing w:line="560" w:lineRule="exact"/>
        <w:textAlignment w:val="auto"/>
        <w:rPr>
          <w:rFonts w:ascii="Calibri" w:hAnsi="Calibri" w:cs="Times New Roman"/>
          <w:color w:val="auto"/>
          <w:kern w:val="2"/>
          <w:sz w:val="24"/>
          <w:szCs w:val="24"/>
          <w:highlight w:val="none"/>
        </w:rPr>
      </w:pPr>
      <w:r>
        <w:rPr>
          <w:rFonts w:hint="eastAsia" w:ascii="Calibri" w:hAnsi="Calibri" w:cs="Times New Roman"/>
          <w:color w:val="auto"/>
          <w:kern w:val="2"/>
          <w:sz w:val="24"/>
          <w:szCs w:val="24"/>
          <w:highlight w:val="none"/>
        </w:rPr>
        <w:t>1、视频在线情况：需保障视频在线率在</w:t>
      </w:r>
      <w:r>
        <w:rPr>
          <w:rFonts w:hint="eastAsia" w:ascii="Calibri" w:hAnsi="Calibri" w:cs="Times New Roman"/>
          <w:color w:val="auto"/>
          <w:kern w:val="2"/>
          <w:sz w:val="24"/>
          <w:szCs w:val="24"/>
          <w:highlight w:val="none"/>
          <w:lang w:val="en-US" w:eastAsia="zh-CN"/>
        </w:rPr>
        <w:t>95</w:t>
      </w:r>
      <w:r>
        <w:rPr>
          <w:rFonts w:hint="eastAsia" w:ascii="Calibri" w:hAnsi="Calibri" w:cs="Times New Roman"/>
          <w:color w:val="auto"/>
          <w:kern w:val="2"/>
          <w:sz w:val="24"/>
          <w:szCs w:val="24"/>
          <w:highlight w:val="none"/>
        </w:rPr>
        <w:t>%（含）以上，视频在线率每月随机抽检2次，精确到小数点后两位，按四舍五入计算，取平均值为当月的在线率。如当月视频在线率未达到</w:t>
      </w:r>
      <w:r>
        <w:rPr>
          <w:rFonts w:hint="eastAsia" w:ascii="Calibri" w:hAnsi="Calibri" w:cs="Times New Roman"/>
          <w:color w:val="auto"/>
          <w:kern w:val="2"/>
          <w:sz w:val="24"/>
          <w:szCs w:val="24"/>
          <w:highlight w:val="none"/>
          <w:lang w:val="en-US" w:eastAsia="zh-CN"/>
        </w:rPr>
        <w:t>95</w:t>
      </w:r>
      <w:r>
        <w:rPr>
          <w:rFonts w:hint="eastAsia" w:ascii="Calibri" w:hAnsi="Calibri" w:cs="Times New Roman"/>
          <w:color w:val="auto"/>
          <w:kern w:val="2"/>
          <w:sz w:val="24"/>
          <w:szCs w:val="24"/>
          <w:highlight w:val="none"/>
        </w:rPr>
        <w:t>%，在线率每低0.01%扣</w:t>
      </w:r>
      <w:r>
        <w:rPr>
          <w:rFonts w:hint="eastAsia" w:ascii="Calibri" w:hAnsi="Calibri" w:cs="Times New Roman"/>
          <w:color w:val="auto"/>
          <w:kern w:val="2"/>
          <w:sz w:val="24"/>
          <w:szCs w:val="24"/>
          <w:highlight w:val="none"/>
          <w:lang w:val="en-US" w:eastAsia="zh-CN"/>
        </w:rPr>
        <w:t>10</w:t>
      </w:r>
      <w:r>
        <w:rPr>
          <w:rFonts w:hint="eastAsia" w:ascii="Calibri" w:hAnsi="Calibri" w:cs="Times New Roman"/>
          <w:color w:val="auto"/>
          <w:kern w:val="2"/>
          <w:sz w:val="24"/>
          <w:szCs w:val="24"/>
          <w:highlight w:val="none"/>
        </w:rPr>
        <w:t>元。</w:t>
      </w:r>
    </w:p>
    <w:p w14:paraId="264C20F9">
      <w:pPr>
        <w:keepNext w:val="0"/>
        <w:keepLines w:val="0"/>
        <w:pageBreakBefore w:val="0"/>
        <w:widowControl w:val="0"/>
        <w:kinsoku/>
        <w:wordWrap/>
        <w:overflowPunct/>
        <w:topLinePunct w:val="0"/>
        <w:autoSpaceDE/>
        <w:autoSpaceDN/>
        <w:bidi w:val="0"/>
        <w:adjustRightInd/>
        <w:snapToGrid/>
        <w:spacing w:line="560" w:lineRule="exact"/>
        <w:textAlignment w:val="auto"/>
        <w:rPr>
          <w:rFonts w:ascii="Calibri" w:hAnsi="Calibri" w:cs="Times New Roman"/>
          <w:color w:val="auto"/>
          <w:kern w:val="2"/>
          <w:sz w:val="24"/>
          <w:szCs w:val="24"/>
          <w:highlight w:val="none"/>
        </w:rPr>
      </w:pPr>
      <w:r>
        <w:rPr>
          <w:rFonts w:hint="eastAsia" w:ascii="Calibri" w:hAnsi="Calibri" w:cs="Times New Roman"/>
          <w:color w:val="auto"/>
          <w:kern w:val="2"/>
          <w:sz w:val="24"/>
          <w:szCs w:val="24"/>
          <w:highlight w:val="none"/>
        </w:rPr>
        <w:t xml:space="preserve">2、及时处置情况：中标方在接到采购方发出的故障信息时，未能按照运维要求及时到达现场并初步反馈情况的，每发现一次扣款50元。每发生一次未按照维保要求及时修复的情况扣100元（因市政工程、恶劣天气、交通事故等不可抗力造成的故障修复时间根据实际情况双方商定）。 </w:t>
      </w:r>
    </w:p>
    <w:p w14:paraId="38161658">
      <w:pPr>
        <w:keepNext w:val="0"/>
        <w:keepLines w:val="0"/>
        <w:pageBreakBefore w:val="0"/>
        <w:widowControl w:val="0"/>
        <w:kinsoku/>
        <w:wordWrap/>
        <w:overflowPunct/>
        <w:topLinePunct w:val="0"/>
        <w:autoSpaceDE/>
        <w:autoSpaceDN/>
        <w:bidi w:val="0"/>
        <w:adjustRightInd/>
        <w:snapToGrid/>
        <w:spacing w:line="560" w:lineRule="exact"/>
        <w:textAlignment w:val="auto"/>
        <w:rPr>
          <w:rFonts w:ascii="Calibri" w:hAnsi="Calibri" w:cs="Times New Roman"/>
          <w:color w:val="auto"/>
          <w:kern w:val="2"/>
          <w:sz w:val="24"/>
          <w:szCs w:val="24"/>
          <w:highlight w:val="none"/>
        </w:rPr>
      </w:pPr>
      <w:r>
        <w:rPr>
          <w:rFonts w:hint="eastAsia" w:ascii="Calibri" w:hAnsi="Calibri" w:cs="Times New Roman"/>
          <w:color w:val="auto"/>
          <w:kern w:val="2"/>
          <w:sz w:val="24"/>
          <w:szCs w:val="24"/>
          <w:highlight w:val="none"/>
        </w:rPr>
        <w:t xml:space="preserve">3、维护质量情况：维护中发现使用不符合要求的材料或偷工减料、城区范围内采用飞线等不规范施工的，每发现一次扣500元。 </w:t>
      </w:r>
    </w:p>
    <w:p w14:paraId="4CDC961A">
      <w:pPr>
        <w:keepNext w:val="0"/>
        <w:keepLines w:val="0"/>
        <w:pageBreakBefore w:val="0"/>
        <w:widowControl w:val="0"/>
        <w:kinsoku/>
        <w:wordWrap/>
        <w:overflowPunct/>
        <w:topLinePunct w:val="0"/>
        <w:autoSpaceDE/>
        <w:autoSpaceDN/>
        <w:bidi w:val="0"/>
        <w:adjustRightInd/>
        <w:snapToGrid/>
        <w:spacing w:line="560" w:lineRule="exact"/>
        <w:textAlignment w:val="auto"/>
        <w:rPr>
          <w:rFonts w:ascii="Calibri" w:hAnsi="Calibri" w:cs="Times New Roman"/>
          <w:color w:val="auto"/>
          <w:kern w:val="2"/>
          <w:sz w:val="24"/>
          <w:szCs w:val="24"/>
          <w:highlight w:val="none"/>
        </w:rPr>
      </w:pPr>
      <w:r>
        <w:rPr>
          <w:rFonts w:hint="eastAsia" w:ascii="Calibri" w:hAnsi="Calibri" w:cs="Times New Roman"/>
          <w:color w:val="auto"/>
          <w:kern w:val="2"/>
          <w:sz w:val="24"/>
          <w:szCs w:val="24"/>
          <w:highlight w:val="none"/>
        </w:rPr>
        <w:t>4、不良影响情况：每发生一起多人上访或同一点位被投诉3次及以上的、在网络等多种渠道引起广泛关注及议论的等不良影响的情况，经调查属于中标方责任的，每次扣500元。</w:t>
      </w:r>
    </w:p>
    <w:p w14:paraId="20E1996D">
      <w:pPr>
        <w:keepNext w:val="0"/>
        <w:keepLines w:val="0"/>
        <w:pageBreakBefore w:val="0"/>
        <w:widowControl w:val="0"/>
        <w:kinsoku/>
        <w:wordWrap/>
        <w:overflowPunct/>
        <w:topLinePunct w:val="0"/>
        <w:autoSpaceDE/>
        <w:autoSpaceDN/>
        <w:bidi w:val="0"/>
        <w:adjustRightInd/>
        <w:snapToGrid/>
        <w:spacing w:line="560" w:lineRule="exact"/>
        <w:textAlignment w:val="auto"/>
        <w:rPr>
          <w:rFonts w:ascii="Calibri" w:hAnsi="Calibri" w:cs="Times New Roman"/>
          <w:color w:val="auto"/>
          <w:kern w:val="2"/>
          <w:szCs w:val="24"/>
          <w:highlight w:val="none"/>
        </w:rPr>
      </w:pPr>
      <w:r>
        <w:rPr>
          <w:rFonts w:hint="eastAsia" w:ascii="Calibri" w:hAnsi="Calibri" w:cs="Times New Roman"/>
          <w:color w:val="auto"/>
          <w:kern w:val="2"/>
          <w:sz w:val="24"/>
          <w:szCs w:val="24"/>
          <w:highlight w:val="none"/>
        </w:rPr>
        <w:t>5、日常维护准备情况：实地巡检时，中标方维保现场安全防范措施不完善、备品备件的数量不满足日常维护需求的，每发现一项扣100元。</w:t>
      </w:r>
    </w:p>
    <w:p w14:paraId="5135AFF4">
      <w:pPr>
        <w:pageBreakBefore/>
        <w:widowControl w:val="0"/>
        <w:spacing w:before="44"/>
        <w:ind w:left="1120" w:right="595"/>
        <w:jc w:val="left"/>
        <w:outlineLvl w:val="6"/>
        <w:rPr>
          <w:rFonts w:hint="eastAsia" w:ascii="黑体" w:hAnsi="Calibri" w:eastAsia="黑体" w:cs="Times New Roman"/>
          <w:color w:val="auto"/>
          <w:kern w:val="2"/>
          <w:sz w:val="30"/>
          <w:szCs w:val="22"/>
          <w:highlight w:val="none"/>
          <w:lang w:val="en-US" w:eastAsia="zh-CN" w:bidi="ar-SA"/>
        </w:rPr>
      </w:pPr>
      <w:r>
        <w:rPr>
          <w:rFonts w:hint="eastAsia" w:ascii="黑体" w:hAnsi="Calibri" w:eastAsia="黑体" w:cs="Times New Roman"/>
          <w:color w:val="auto"/>
          <w:kern w:val="2"/>
          <w:sz w:val="30"/>
          <w:szCs w:val="22"/>
          <w:highlight w:val="none"/>
          <w:lang w:val="en-US" w:eastAsia="zh-CN" w:bidi="ar-SA"/>
        </w:rPr>
        <w:t>附件一、维保费扣款情况表</w:t>
      </w:r>
    </w:p>
    <w:p w14:paraId="43CE0C70">
      <w:pPr>
        <w:keepNext/>
        <w:keepLines/>
        <w:widowControl w:val="0"/>
        <w:tabs>
          <w:tab w:val="left" w:pos="1134"/>
          <w:tab w:val="right" w:pos="7371"/>
        </w:tabs>
        <w:spacing w:before="280" w:after="290" w:line="376" w:lineRule="auto"/>
        <w:jc w:val="center"/>
        <w:outlineLvl w:val="9"/>
        <w:rPr>
          <w:rFonts w:hint="eastAsia" w:ascii="黑体" w:hAnsi="Calibri" w:eastAsia="黑体" w:cs="Arial"/>
          <w:b/>
          <w:bCs/>
          <w:color w:val="auto"/>
          <w:kern w:val="2"/>
          <w:sz w:val="32"/>
          <w:szCs w:val="32"/>
          <w:highlight w:val="none"/>
          <w:lang w:val="en-US" w:eastAsia="zh-CN" w:bidi="ar-SA"/>
        </w:rPr>
      </w:pPr>
      <w:r>
        <w:rPr>
          <w:rFonts w:hint="eastAsia" w:ascii="黑体" w:hAnsi="Calibri" w:eastAsia="黑体" w:cs="Arial"/>
          <w:b/>
          <w:bCs/>
          <w:color w:val="auto"/>
          <w:kern w:val="2"/>
          <w:sz w:val="32"/>
          <w:szCs w:val="32"/>
          <w:highlight w:val="none"/>
          <w:lang w:val="en-US" w:eastAsia="zh-CN" w:bidi="ar-SA"/>
        </w:rPr>
        <w:t>维保费扣款情况表</w:t>
      </w:r>
    </w:p>
    <w:tbl>
      <w:tblPr>
        <w:tblStyle w:val="34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20"/>
        <w:gridCol w:w="1221"/>
        <w:gridCol w:w="3616"/>
        <w:gridCol w:w="1206"/>
        <w:gridCol w:w="1159"/>
      </w:tblGrid>
      <w:tr w14:paraId="4DEA79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7" w:hRule="exact"/>
        </w:trPr>
        <w:tc>
          <w:tcPr>
            <w:tcW w:w="1320" w:type="dxa"/>
            <w:vAlign w:val="center"/>
          </w:tcPr>
          <w:p w14:paraId="28FF127A">
            <w:pPr>
              <w:widowControl w:val="0"/>
              <w:jc w:val="center"/>
              <w:rPr>
                <w:rFonts w:hint="eastAsia" w:ascii="黑体" w:hAnsi="Arial" w:eastAsia="仿宋_GB2312" w:cs="Times New Roman"/>
                <w:color w:val="auto"/>
                <w:kern w:val="2"/>
                <w:sz w:val="24"/>
                <w:szCs w:val="24"/>
                <w:highlight w:val="none"/>
                <w:lang w:val="en-US" w:eastAsia="zh-CN" w:bidi="ar-SA"/>
              </w:rPr>
            </w:pPr>
            <w:r>
              <w:rPr>
                <w:rFonts w:hint="eastAsia" w:ascii="黑体" w:hAnsi="Arial" w:eastAsia="仿宋_GB2312" w:cs="Times New Roman"/>
                <w:color w:val="auto"/>
                <w:kern w:val="2"/>
                <w:sz w:val="24"/>
                <w:szCs w:val="24"/>
                <w:highlight w:val="none"/>
                <w:lang w:val="en-US" w:eastAsia="zh-CN" w:bidi="ar-SA"/>
              </w:rPr>
              <w:t>时间</w:t>
            </w:r>
          </w:p>
        </w:tc>
        <w:tc>
          <w:tcPr>
            <w:tcW w:w="7202" w:type="dxa"/>
            <w:gridSpan w:val="4"/>
            <w:vAlign w:val="center"/>
          </w:tcPr>
          <w:p w14:paraId="6B2AECDD">
            <w:pPr>
              <w:widowControl w:val="0"/>
              <w:jc w:val="center"/>
              <w:rPr>
                <w:rFonts w:ascii="黑体" w:hAnsi="Arial" w:eastAsia="楷体_GB2312" w:cs="Times New Roman"/>
                <w:color w:val="auto"/>
                <w:kern w:val="2"/>
                <w:sz w:val="24"/>
                <w:szCs w:val="24"/>
                <w:highlight w:val="none"/>
                <w:lang w:val="en-US" w:eastAsia="zh-CN" w:bidi="ar-SA"/>
              </w:rPr>
            </w:pPr>
          </w:p>
        </w:tc>
      </w:tr>
      <w:tr w14:paraId="1F0DAE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exact"/>
        </w:trPr>
        <w:tc>
          <w:tcPr>
            <w:tcW w:w="1320" w:type="dxa"/>
            <w:vAlign w:val="center"/>
          </w:tcPr>
          <w:p w14:paraId="4C52FC38">
            <w:pPr>
              <w:widowControl w:val="0"/>
              <w:jc w:val="center"/>
              <w:rPr>
                <w:rFonts w:ascii="黑体" w:hAnsi="Arial" w:eastAsia="楷体_GB2312" w:cs="Times New Roman"/>
                <w:color w:val="auto"/>
                <w:kern w:val="2"/>
                <w:sz w:val="24"/>
                <w:szCs w:val="24"/>
                <w:highlight w:val="none"/>
                <w:lang w:val="en-US" w:eastAsia="zh-CN" w:bidi="ar-SA"/>
              </w:rPr>
            </w:pPr>
            <w:r>
              <w:rPr>
                <w:rFonts w:hint="eastAsia" w:ascii="黑体" w:hAnsi="Arial" w:eastAsia="楷体_GB2312" w:cs="Times New Roman"/>
                <w:color w:val="auto"/>
                <w:kern w:val="2"/>
                <w:sz w:val="24"/>
                <w:szCs w:val="24"/>
                <w:highlight w:val="none"/>
                <w:lang w:val="en-US" w:eastAsia="zh-CN" w:bidi="ar-SA"/>
              </w:rPr>
              <w:t>序号</w:t>
            </w:r>
          </w:p>
        </w:tc>
        <w:tc>
          <w:tcPr>
            <w:tcW w:w="1221" w:type="dxa"/>
            <w:vAlign w:val="center"/>
          </w:tcPr>
          <w:p w14:paraId="7DAF6CF4">
            <w:pPr>
              <w:widowControl w:val="0"/>
              <w:jc w:val="center"/>
              <w:rPr>
                <w:rFonts w:ascii="黑体" w:hAnsi="Arial" w:eastAsia="楷体_GB2312" w:cs="Times New Roman"/>
                <w:color w:val="auto"/>
                <w:kern w:val="2"/>
                <w:sz w:val="24"/>
                <w:szCs w:val="24"/>
                <w:highlight w:val="none"/>
                <w:lang w:val="en-US" w:eastAsia="zh-CN" w:bidi="ar-SA"/>
              </w:rPr>
            </w:pPr>
            <w:r>
              <w:rPr>
                <w:rFonts w:hint="eastAsia" w:ascii="黑体" w:hAnsi="Arial" w:eastAsia="楷体_GB2312" w:cs="Times New Roman"/>
                <w:color w:val="auto"/>
                <w:kern w:val="2"/>
                <w:sz w:val="24"/>
                <w:szCs w:val="24"/>
                <w:highlight w:val="none"/>
                <w:lang w:val="en-US" w:eastAsia="zh-CN" w:bidi="ar-SA"/>
              </w:rPr>
              <w:t>考核内容</w:t>
            </w:r>
          </w:p>
        </w:tc>
        <w:tc>
          <w:tcPr>
            <w:tcW w:w="3616" w:type="dxa"/>
            <w:vAlign w:val="center"/>
          </w:tcPr>
          <w:p w14:paraId="0025DEDD">
            <w:pPr>
              <w:widowControl w:val="0"/>
              <w:jc w:val="center"/>
              <w:rPr>
                <w:rFonts w:ascii="黑体" w:hAnsi="Arial" w:eastAsia="楷体_GB2312" w:cs="Times New Roman"/>
                <w:color w:val="auto"/>
                <w:kern w:val="2"/>
                <w:sz w:val="24"/>
                <w:szCs w:val="24"/>
                <w:highlight w:val="none"/>
                <w:lang w:val="en-US" w:eastAsia="zh-CN" w:bidi="ar-SA"/>
              </w:rPr>
            </w:pPr>
            <w:r>
              <w:rPr>
                <w:rFonts w:hint="eastAsia" w:ascii="黑体" w:hAnsi="Arial" w:eastAsia="楷体_GB2312" w:cs="Times New Roman"/>
                <w:color w:val="auto"/>
                <w:kern w:val="2"/>
                <w:sz w:val="24"/>
                <w:szCs w:val="24"/>
                <w:highlight w:val="none"/>
                <w:lang w:val="en-US" w:eastAsia="zh-CN" w:bidi="ar-SA"/>
              </w:rPr>
              <w:t>考核情况</w:t>
            </w:r>
          </w:p>
        </w:tc>
        <w:tc>
          <w:tcPr>
            <w:tcW w:w="1206" w:type="dxa"/>
            <w:vAlign w:val="center"/>
          </w:tcPr>
          <w:p w14:paraId="734C39E4">
            <w:pPr>
              <w:widowControl w:val="0"/>
              <w:jc w:val="center"/>
              <w:rPr>
                <w:rFonts w:ascii="黑体" w:hAnsi="Arial" w:eastAsia="楷体_GB2312" w:cs="Times New Roman"/>
                <w:color w:val="auto"/>
                <w:kern w:val="2"/>
                <w:sz w:val="24"/>
                <w:szCs w:val="24"/>
                <w:highlight w:val="none"/>
                <w:lang w:val="en-US" w:eastAsia="zh-CN" w:bidi="ar-SA"/>
              </w:rPr>
            </w:pPr>
            <w:r>
              <w:rPr>
                <w:rFonts w:hint="eastAsia" w:ascii="黑体" w:hAnsi="Arial" w:eastAsia="楷体_GB2312" w:cs="Times New Roman"/>
                <w:color w:val="auto"/>
                <w:kern w:val="2"/>
                <w:sz w:val="24"/>
                <w:szCs w:val="24"/>
                <w:highlight w:val="none"/>
                <w:lang w:val="en-US" w:eastAsia="zh-CN" w:bidi="ar-SA"/>
              </w:rPr>
              <w:t>扣款（元）</w:t>
            </w:r>
          </w:p>
        </w:tc>
        <w:tc>
          <w:tcPr>
            <w:tcW w:w="1159" w:type="dxa"/>
            <w:vAlign w:val="center"/>
          </w:tcPr>
          <w:p w14:paraId="6AA5EE1C">
            <w:pPr>
              <w:widowControl w:val="0"/>
              <w:jc w:val="center"/>
              <w:rPr>
                <w:rFonts w:ascii="黑体" w:hAnsi="Arial" w:eastAsia="楷体_GB2312" w:cs="Times New Roman"/>
                <w:color w:val="auto"/>
                <w:kern w:val="2"/>
                <w:sz w:val="24"/>
                <w:szCs w:val="24"/>
                <w:highlight w:val="none"/>
                <w:lang w:val="en-US" w:eastAsia="zh-CN" w:bidi="ar-SA"/>
              </w:rPr>
            </w:pPr>
            <w:r>
              <w:rPr>
                <w:rFonts w:hint="eastAsia" w:ascii="黑体" w:hAnsi="Arial" w:eastAsia="楷体_GB2312" w:cs="Times New Roman"/>
                <w:color w:val="auto"/>
                <w:kern w:val="2"/>
                <w:sz w:val="24"/>
                <w:szCs w:val="24"/>
                <w:highlight w:val="none"/>
                <w:lang w:val="en-US" w:eastAsia="zh-CN" w:bidi="ar-SA"/>
              </w:rPr>
              <w:t>备注</w:t>
            </w:r>
          </w:p>
        </w:tc>
      </w:tr>
      <w:tr w14:paraId="38E59C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exact"/>
        </w:trPr>
        <w:tc>
          <w:tcPr>
            <w:tcW w:w="1320" w:type="dxa"/>
            <w:vAlign w:val="center"/>
          </w:tcPr>
          <w:p w14:paraId="547ECCF0">
            <w:pPr>
              <w:widowControl w:val="0"/>
              <w:jc w:val="center"/>
              <w:rPr>
                <w:rFonts w:ascii="黑体" w:hAnsi="Arial" w:eastAsia="楷体_GB2312" w:cs="Times New Roman"/>
                <w:color w:val="auto"/>
                <w:kern w:val="2"/>
                <w:sz w:val="24"/>
                <w:szCs w:val="24"/>
                <w:highlight w:val="none"/>
                <w:lang w:val="en-US" w:eastAsia="zh-CN" w:bidi="ar-SA"/>
              </w:rPr>
            </w:pPr>
            <w:r>
              <w:rPr>
                <w:rFonts w:hint="eastAsia" w:ascii="黑体" w:hAnsi="Arial" w:eastAsia="楷体_GB2312" w:cs="Times New Roman"/>
                <w:color w:val="auto"/>
                <w:kern w:val="2"/>
                <w:sz w:val="24"/>
                <w:szCs w:val="24"/>
                <w:highlight w:val="none"/>
                <w:lang w:val="en-US" w:eastAsia="zh-CN" w:bidi="ar-SA"/>
              </w:rPr>
              <w:t>1</w:t>
            </w:r>
          </w:p>
        </w:tc>
        <w:tc>
          <w:tcPr>
            <w:tcW w:w="1221" w:type="dxa"/>
            <w:vAlign w:val="center"/>
          </w:tcPr>
          <w:p w14:paraId="37501AD0">
            <w:pPr>
              <w:widowControl/>
              <w:jc w:val="center"/>
              <w:textAlignment w:val="top"/>
              <w:rPr>
                <w:rFonts w:ascii="黑体" w:hAnsi="Calibri" w:eastAsia="仿宋_GB2312" w:cs="Times New Roman"/>
                <w:color w:val="auto"/>
                <w:kern w:val="2"/>
                <w:sz w:val="24"/>
                <w:szCs w:val="24"/>
                <w:highlight w:val="none"/>
                <w:lang w:val="en-US" w:eastAsia="zh-CN" w:bidi="ar-SA"/>
              </w:rPr>
            </w:pPr>
            <w:r>
              <w:rPr>
                <w:rFonts w:ascii="仿宋_GB2312" w:hAnsi="宋体" w:eastAsia="仿宋_GB2312" w:cs="仿宋_GB2312"/>
                <w:color w:val="auto"/>
                <w:kern w:val="0"/>
                <w:sz w:val="24"/>
                <w:szCs w:val="24"/>
                <w:highlight w:val="none"/>
                <w:lang w:val="en-US" w:eastAsia="zh-CN" w:bidi="ar-SA"/>
              </w:rPr>
              <w:t>视频在线率情况</w:t>
            </w:r>
          </w:p>
        </w:tc>
        <w:tc>
          <w:tcPr>
            <w:tcW w:w="3616" w:type="dxa"/>
            <w:vAlign w:val="center"/>
          </w:tcPr>
          <w:p w14:paraId="4EA06D01">
            <w:pPr>
              <w:widowControl w:val="0"/>
              <w:jc w:val="center"/>
              <w:rPr>
                <w:rFonts w:ascii="黑体" w:hAnsi="Arial" w:eastAsia="楷体_GB2312" w:cs="Times New Roman"/>
                <w:color w:val="auto"/>
                <w:kern w:val="2"/>
                <w:sz w:val="24"/>
                <w:szCs w:val="24"/>
                <w:highlight w:val="none"/>
                <w:lang w:val="en-US" w:eastAsia="zh-CN" w:bidi="ar-SA"/>
              </w:rPr>
            </w:pPr>
          </w:p>
        </w:tc>
        <w:tc>
          <w:tcPr>
            <w:tcW w:w="1206" w:type="dxa"/>
            <w:vAlign w:val="center"/>
          </w:tcPr>
          <w:p w14:paraId="1B67813D">
            <w:pPr>
              <w:widowControl w:val="0"/>
              <w:jc w:val="center"/>
              <w:rPr>
                <w:rFonts w:ascii="黑体" w:hAnsi="Arial" w:eastAsia="楷体_GB2312" w:cs="Times New Roman"/>
                <w:color w:val="auto"/>
                <w:kern w:val="2"/>
                <w:sz w:val="24"/>
                <w:szCs w:val="24"/>
                <w:highlight w:val="none"/>
                <w:lang w:val="en-US" w:eastAsia="zh-CN" w:bidi="ar-SA"/>
              </w:rPr>
            </w:pPr>
          </w:p>
        </w:tc>
        <w:tc>
          <w:tcPr>
            <w:tcW w:w="1159" w:type="dxa"/>
            <w:vAlign w:val="center"/>
          </w:tcPr>
          <w:p w14:paraId="6F7A5907">
            <w:pPr>
              <w:widowControl w:val="0"/>
              <w:jc w:val="center"/>
              <w:rPr>
                <w:rFonts w:ascii="黑体" w:hAnsi="Arial" w:eastAsia="楷体_GB2312" w:cs="Times New Roman"/>
                <w:color w:val="auto"/>
                <w:kern w:val="2"/>
                <w:sz w:val="24"/>
                <w:szCs w:val="24"/>
                <w:highlight w:val="none"/>
                <w:lang w:val="en-US" w:eastAsia="zh-CN" w:bidi="ar-SA"/>
              </w:rPr>
            </w:pPr>
          </w:p>
        </w:tc>
      </w:tr>
      <w:tr w14:paraId="464555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exact"/>
        </w:trPr>
        <w:tc>
          <w:tcPr>
            <w:tcW w:w="1320" w:type="dxa"/>
            <w:vAlign w:val="center"/>
          </w:tcPr>
          <w:p w14:paraId="35891AA3">
            <w:pPr>
              <w:widowControl w:val="0"/>
              <w:jc w:val="center"/>
              <w:rPr>
                <w:rFonts w:ascii="黑体" w:hAnsi="Arial" w:eastAsia="楷体_GB2312" w:cs="Times New Roman"/>
                <w:color w:val="auto"/>
                <w:kern w:val="2"/>
                <w:sz w:val="24"/>
                <w:szCs w:val="24"/>
                <w:highlight w:val="none"/>
                <w:lang w:val="en-US" w:eastAsia="zh-CN" w:bidi="ar-SA"/>
              </w:rPr>
            </w:pPr>
            <w:r>
              <w:rPr>
                <w:rFonts w:hint="eastAsia" w:ascii="黑体" w:hAnsi="Arial" w:eastAsia="楷体_GB2312" w:cs="Times New Roman"/>
                <w:color w:val="auto"/>
                <w:kern w:val="2"/>
                <w:sz w:val="24"/>
                <w:szCs w:val="24"/>
                <w:highlight w:val="none"/>
                <w:lang w:val="en-US" w:eastAsia="zh-CN" w:bidi="ar-SA"/>
              </w:rPr>
              <w:t>2</w:t>
            </w:r>
          </w:p>
        </w:tc>
        <w:tc>
          <w:tcPr>
            <w:tcW w:w="1221" w:type="dxa"/>
            <w:vAlign w:val="center"/>
          </w:tcPr>
          <w:p w14:paraId="549AF182">
            <w:pPr>
              <w:widowControl/>
              <w:jc w:val="center"/>
              <w:textAlignment w:val="top"/>
              <w:rPr>
                <w:rFonts w:ascii="黑体" w:hAnsi="Calibri" w:eastAsia="仿宋_GB2312" w:cs="Times New Roman"/>
                <w:color w:val="auto"/>
                <w:kern w:val="2"/>
                <w:sz w:val="24"/>
                <w:szCs w:val="24"/>
                <w:highlight w:val="none"/>
                <w:lang w:val="en-US" w:eastAsia="zh-CN" w:bidi="ar-SA"/>
              </w:rPr>
            </w:pPr>
            <w:r>
              <w:rPr>
                <w:rFonts w:ascii="仿宋_GB2312" w:hAnsi="宋体" w:eastAsia="仿宋_GB2312" w:cs="仿宋_GB2312"/>
                <w:color w:val="auto"/>
                <w:kern w:val="0"/>
                <w:sz w:val="24"/>
                <w:szCs w:val="24"/>
                <w:highlight w:val="none"/>
                <w:lang w:val="en-US" w:eastAsia="zh-CN" w:bidi="ar-SA"/>
              </w:rPr>
              <w:t>及时</w:t>
            </w:r>
            <w:r>
              <w:rPr>
                <w:rFonts w:hint="eastAsia" w:ascii="仿宋_GB2312" w:hAnsi="宋体" w:eastAsia="仿宋_GB2312" w:cs="仿宋_GB2312"/>
                <w:color w:val="auto"/>
                <w:kern w:val="0"/>
                <w:sz w:val="24"/>
                <w:szCs w:val="24"/>
                <w:highlight w:val="none"/>
                <w:lang w:val="en-US" w:eastAsia="zh-CN" w:bidi="ar-SA"/>
              </w:rPr>
              <w:t>处置</w:t>
            </w:r>
            <w:r>
              <w:rPr>
                <w:rFonts w:ascii="仿宋_GB2312" w:hAnsi="宋体" w:eastAsia="仿宋_GB2312" w:cs="仿宋_GB2312"/>
                <w:color w:val="auto"/>
                <w:kern w:val="0"/>
                <w:sz w:val="24"/>
                <w:szCs w:val="24"/>
                <w:highlight w:val="none"/>
                <w:lang w:val="en-US" w:eastAsia="zh-CN" w:bidi="ar-SA"/>
              </w:rPr>
              <w:t>情况</w:t>
            </w:r>
          </w:p>
        </w:tc>
        <w:tc>
          <w:tcPr>
            <w:tcW w:w="3616" w:type="dxa"/>
            <w:vAlign w:val="center"/>
          </w:tcPr>
          <w:p w14:paraId="73DD4EF5">
            <w:pPr>
              <w:widowControl w:val="0"/>
              <w:jc w:val="center"/>
              <w:rPr>
                <w:rFonts w:ascii="黑体" w:hAnsi="Arial" w:eastAsia="楷体_GB2312" w:cs="Times New Roman"/>
                <w:color w:val="auto"/>
                <w:kern w:val="2"/>
                <w:sz w:val="24"/>
                <w:szCs w:val="24"/>
                <w:highlight w:val="none"/>
                <w:lang w:val="en-US" w:eastAsia="zh-CN" w:bidi="ar-SA"/>
              </w:rPr>
            </w:pPr>
          </w:p>
        </w:tc>
        <w:tc>
          <w:tcPr>
            <w:tcW w:w="1206" w:type="dxa"/>
            <w:vAlign w:val="center"/>
          </w:tcPr>
          <w:p w14:paraId="124DADBD">
            <w:pPr>
              <w:widowControl w:val="0"/>
              <w:jc w:val="center"/>
              <w:rPr>
                <w:rFonts w:ascii="黑体" w:hAnsi="Arial" w:eastAsia="楷体_GB2312" w:cs="Times New Roman"/>
                <w:color w:val="auto"/>
                <w:kern w:val="2"/>
                <w:sz w:val="24"/>
                <w:szCs w:val="24"/>
                <w:highlight w:val="none"/>
                <w:lang w:val="en-US" w:eastAsia="zh-CN" w:bidi="ar-SA"/>
              </w:rPr>
            </w:pPr>
          </w:p>
        </w:tc>
        <w:tc>
          <w:tcPr>
            <w:tcW w:w="1159" w:type="dxa"/>
            <w:vAlign w:val="center"/>
          </w:tcPr>
          <w:p w14:paraId="5DD44F08">
            <w:pPr>
              <w:widowControl w:val="0"/>
              <w:jc w:val="center"/>
              <w:rPr>
                <w:rFonts w:ascii="黑体" w:hAnsi="Arial" w:eastAsia="楷体_GB2312" w:cs="Times New Roman"/>
                <w:color w:val="auto"/>
                <w:kern w:val="2"/>
                <w:sz w:val="24"/>
                <w:szCs w:val="24"/>
                <w:highlight w:val="none"/>
                <w:lang w:val="en-US" w:eastAsia="zh-CN" w:bidi="ar-SA"/>
              </w:rPr>
            </w:pPr>
          </w:p>
        </w:tc>
      </w:tr>
      <w:tr w14:paraId="5F4EB5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exact"/>
        </w:trPr>
        <w:tc>
          <w:tcPr>
            <w:tcW w:w="1320" w:type="dxa"/>
            <w:vAlign w:val="center"/>
          </w:tcPr>
          <w:p w14:paraId="54D59738">
            <w:pPr>
              <w:widowControl w:val="0"/>
              <w:jc w:val="center"/>
              <w:rPr>
                <w:rFonts w:ascii="黑体" w:hAnsi="Arial" w:eastAsia="楷体_GB2312" w:cs="Times New Roman"/>
                <w:color w:val="auto"/>
                <w:kern w:val="2"/>
                <w:sz w:val="24"/>
                <w:szCs w:val="24"/>
                <w:highlight w:val="none"/>
                <w:lang w:val="en-US" w:eastAsia="zh-CN" w:bidi="ar-SA"/>
              </w:rPr>
            </w:pPr>
            <w:r>
              <w:rPr>
                <w:rFonts w:hint="eastAsia" w:ascii="黑体" w:hAnsi="Arial" w:eastAsia="楷体_GB2312" w:cs="Times New Roman"/>
                <w:color w:val="auto"/>
                <w:kern w:val="2"/>
                <w:sz w:val="24"/>
                <w:szCs w:val="24"/>
                <w:highlight w:val="none"/>
                <w:lang w:val="en-US" w:eastAsia="zh-CN" w:bidi="ar-SA"/>
              </w:rPr>
              <w:t>3</w:t>
            </w:r>
          </w:p>
        </w:tc>
        <w:tc>
          <w:tcPr>
            <w:tcW w:w="1221" w:type="dxa"/>
            <w:vAlign w:val="center"/>
          </w:tcPr>
          <w:p w14:paraId="7B872B88">
            <w:pPr>
              <w:widowControl/>
              <w:jc w:val="center"/>
              <w:textAlignment w:val="top"/>
              <w:rPr>
                <w:rFonts w:ascii="黑体" w:hAnsi="Calibri" w:eastAsia="仿宋_GB2312" w:cs="Times New Roman"/>
                <w:color w:val="auto"/>
                <w:kern w:val="2"/>
                <w:sz w:val="24"/>
                <w:szCs w:val="24"/>
                <w:highlight w:val="none"/>
                <w:lang w:val="en-US" w:eastAsia="zh-CN" w:bidi="ar-SA"/>
              </w:rPr>
            </w:pPr>
            <w:r>
              <w:rPr>
                <w:rFonts w:ascii="仿宋_GB2312" w:hAnsi="宋体" w:eastAsia="仿宋_GB2312" w:cs="仿宋_GB2312"/>
                <w:color w:val="auto"/>
                <w:kern w:val="0"/>
                <w:sz w:val="24"/>
                <w:szCs w:val="24"/>
                <w:highlight w:val="none"/>
                <w:lang w:val="en-US" w:eastAsia="zh-CN" w:bidi="ar-SA"/>
              </w:rPr>
              <w:t>维护质量情况</w:t>
            </w:r>
          </w:p>
        </w:tc>
        <w:tc>
          <w:tcPr>
            <w:tcW w:w="3616" w:type="dxa"/>
            <w:vAlign w:val="center"/>
          </w:tcPr>
          <w:p w14:paraId="59B96261">
            <w:pPr>
              <w:widowControl w:val="0"/>
              <w:jc w:val="center"/>
              <w:rPr>
                <w:rFonts w:ascii="黑体" w:hAnsi="Arial" w:eastAsia="楷体_GB2312" w:cs="Times New Roman"/>
                <w:color w:val="auto"/>
                <w:kern w:val="2"/>
                <w:sz w:val="24"/>
                <w:szCs w:val="24"/>
                <w:highlight w:val="none"/>
                <w:lang w:val="en-US" w:eastAsia="zh-CN" w:bidi="ar-SA"/>
              </w:rPr>
            </w:pPr>
          </w:p>
        </w:tc>
        <w:tc>
          <w:tcPr>
            <w:tcW w:w="1206" w:type="dxa"/>
            <w:vAlign w:val="center"/>
          </w:tcPr>
          <w:p w14:paraId="55040137">
            <w:pPr>
              <w:widowControl w:val="0"/>
              <w:jc w:val="center"/>
              <w:rPr>
                <w:rFonts w:ascii="黑体" w:hAnsi="Arial" w:eastAsia="楷体_GB2312" w:cs="Times New Roman"/>
                <w:color w:val="auto"/>
                <w:kern w:val="2"/>
                <w:sz w:val="24"/>
                <w:szCs w:val="24"/>
                <w:highlight w:val="none"/>
                <w:lang w:val="en-US" w:eastAsia="zh-CN" w:bidi="ar-SA"/>
              </w:rPr>
            </w:pPr>
          </w:p>
        </w:tc>
        <w:tc>
          <w:tcPr>
            <w:tcW w:w="1159" w:type="dxa"/>
            <w:vAlign w:val="center"/>
          </w:tcPr>
          <w:p w14:paraId="2D3EEAEE">
            <w:pPr>
              <w:widowControl w:val="0"/>
              <w:jc w:val="center"/>
              <w:rPr>
                <w:rFonts w:ascii="黑体" w:hAnsi="Arial" w:eastAsia="楷体_GB2312" w:cs="Times New Roman"/>
                <w:color w:val="auto"/>
                <w:kern w:val="2"/>
                <w:sz w:val="24"/>
                <w:szCs w:val="24"/>
                <w:highlight w:val="none"/>
                <w:lang w:val="en-US" w:eastAsia="zh-CN" w:bidi="ar-SA"/>
              </w:rPr>
            </w:pPr>
          </w:p>
        </w:tc>
      </w:tr>
      <w:tr w14:paraId="0D78D9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exact"/>
        </w:trPr>
        <w:tc>
          <w:tcPr>
            <w:tcW w:w="1320" w:type="dxa"/>
            <w:vAlign w:val="center"/>
          </w:tcPr>
          <w:p w14:paraId="4D69D826">
            <w:pPr>
              <w:widowControl w:val="0"/>
              <w:jc w:val="center"/>
              <w:rPr>
                <w:rFonts w:ascii="黑体" w:hAnsi="Arial" w:eastAsia="楷体_GB2312" w:cs="Times New Roman"/>
                <w:color w:val="auto"/>
                <w:kern w:val="2"/>
                <w:sz w:val="24"/>
                <w:szCs w:val="24"/>
                <w:highlight w:val="none"/>
                <w:lang w:val="en-US" w:eastAsia="zh-CN" w:bidi="ar-SA"/>
              </w:rPr>
            </w:pPr>
            <w:r>
              <w:rPr>
                <w:rFonts w:hint="eastAsia" w:ascii="黑体" w:hAnsi="Arial" w:eastAsia="楷体_GB2312" w:cs="Times New Roman"/>
                <w:color w:val="auto"/>
                <w:kern w:val="2"/>
                <w:sz w:val="24"/>
                <w:szCs w:val="24"/>
                <w:highlight w:val="none"/>
                <w:lang w:val="en-US" w:eastAsia="zh-CN" w:bidi="ar-SA"/>
              </w:rPr>
              <w:t>4</w:t>
            </w:r>
          </w:p>
        </w:tc>
        <w:tc>
          <w:tcPr>
            <w:tcW w:w="1221" w:type="dxa"/>
            <w:vAlign w:val="center"/>
          </w:tcPr>
          <w:p w14:paraId="14A7E692">
            <w:pPr>
              <w:widowControl/>
              <w:jc w:val="center"/>
              <w:textAlignment w:val="top"/>
              <w:rPr>
                <w:rFonts w:ascii="黑体" w:hAnsi="Calibri" w:eastAsia="仿宋_GB2312" w:cs="Times New Roman"/>
                <w:color w:val="auto"/>
                <w:kern w:val="2"/>
                <w:sz w:val="24"/>
                <w:szCs w:val="24"/>
                <w:highlight w:val="none"/>
                <w:lang w:val="en-US" w:eastAsia="zh-CN" w:bidi="ar-SA"/>
              </w:rPr>
            </w:pPr>
            <w:r>
              <w:rPr>
                <w:rFonts w:ascii="仿宋_GB2312" w:hAnsi="宋体" w:eastAsia="仿宋_GB2312" w:cs="仿宋_GB2312"/>
                <w:color w:val="auto"/>
                <w:kern w:val="0"/>
                <w:sz w:val="24"/>
                <w:szCs w:val="24"/>
                <w:highlight w:val="none"/>
                <w:lang w:val="en-US" w:eastAsia="zh-CN" w:bidi="ar-SA"/>
              </w:rPr>
              <w:t>不良影响情况</w:t>
            </w:r>
          </w:p>
        </w:tc>
        <w:tc>
          <w:tcPr>
            <w:tcW w:w="3616" w:type="dxa"/>
            <w:vAlign w:val="center"/>
          </w:tcPr>
          <w:p w14:paraId="5405F392">
            <w:pPr>
              <w:widowControl w:val="0"/>
              <w:jc w:val="center"/>
              <w:rPr>
                <w:rFonts w:ascii="黑体" w:hAnsi="Arial" w:eastAsia="楷体_GB2312" w:cs="Times New Roman"/>
                <w:color w:val="auto"/>
                <w:kern w:val="2"/>
                <w:sz w:val="24"/>
                <w:szCs w:val="24"/>
                <w:highlight w:val="none"/>
                <w:lang w:val="en-US" w:eastAsia="zh-CN" w:bidi="ar-SA"/>
              </w:rPr>
            </w:pPr>
          </w:p>
        </w:tc>
        <w:tc>
          <w:tcPr>
            <w:tcW w:w="1206" w:type="dxa"/>
            <w:vAlign w:val="center"/>
          </w:tcPr>
          <w:p w14:paraId="7CA57525">
            <w:pPr>
              <w:widowControl w:val="0"/>
              <w:jc w:val="center"/>
              <w:rPr>
                <w:rFonts w:ascii="黑体" w:hAnsi="Arial" w:eastAsia="楷体_GB2312" w:cs="Times New Roman"/>
                <w:color w:val="auto"/>
                <w:kern w:val="2"/>
                <w:sz w:val="24"/>
                <w:szCs w:val="24"/>
                <w:highlight w:val="none"/>
                <w:lang w:val="en-US" w:eastAsia="zh-CN" w:bidi="ar-SA"/>
              </w:rPr>
            </w:pPr>
          </w:p>
        </w:tc>
        <w:tc>
          <w:tcPr>
            <w:tcW w:w="1159" w:type="dxa"/>
            <w:vAlign w:val="center"/>
          </w:tcPr>
          <w:p w14:paraId="08B3EE4F">
            <w:pPr>
              <w:widowControl w:val="0"/>
              <w:jc w:val="center"/>
              <w:rPr>
                <w:rFonts w:ascii="黑体" w:hAnsi="Arial" w:eastAsia="楷体_GB2312" w:cs="Times New Roman"/>
                <w:color w:val="auto"/>
                <w:kern w:val="2"/>
                <w:sz w:val="24"/>
                <w:szCs w:val="24"/>
                <w:highlight w:val="none"/>
                <w:lang w:val="en-US" w:eastAsia="zh-CN" w:bidi="ar-SA"/>
              </w:rPr>
            </w:pPr>
          </w:p>
        </w:tc>
      </w:tr>
      <w:tr w14:paraId="711BC4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exact"/>
        </w:trPr>
        <w:tc>
          <w:tcPr>
            <w:tcW w:w="1320" w:type="dxa"/>
            <w:vAlign w:val="center"/>
          </w:tcPr>
          <w:p w14:paraId="211E58C3">
            <w:pPr>
              <w:widowControl w:val="0"/>
              <w:jc w:val="center"/>
              <w:rPr>
                <w:rFonts w:ascii="黑体" w:hAnsi="Arial" w:eastAsia="楷体_GB2312" w:cs="Times New Roman"/>
                <w:color w:val="auto"/>
                <w:kern w:val="2"/>
                <w:sz w:val="24"/>
                <w:szCs w:val="24"/>
                <w:highlight w:val="none"/>
                <w:lang w:val="en-US" w:eastAsia="zh-CN" w:bidi="ar-SA"/>
              </w:rPr>
            </w:pPr>
            <w:r>
              <w:rPr>
                <w:rFonts w:hint="eastAsia" w:ascii="黑体" w:hAnsi="Arial" w:eastAsia="楷体_GB2312" w:cs="Times New Roman"/>
                <w:color w:val="auto"/>
                <w:kern w:val="2"/>
                <w:sz w:val="24"/>
                <w:szCs w:val="24"/>
                <w:highlight w:val="none"/>
                <w:lang w:val="en-US" w:eastAsia="zh-CN" w:bidi="ar-SA"/>
              </w:rPr>
              <w:t>5</w:t>
            </w:r>
          </w:p>
        </w:tc>
        <w:tc>
          <w:tcPr>
            <w:tcW w:w="1221" w:type="dxa"/>
            <w:vAlign w:val="center"/>
          </w:tcPr>
          <w:p w14:paraId="06E7330C">
            <w:pPr>
              <w:widowControl/>
              <w:jc w:val="center"/>
              <w:textAlignment w:val="top"/>
              <w:rPr>
                <w:rFonts w:ascii="黑体" w:hAnsi="Calibri" w:eastAsia="Times New Roman" w:cs="Times New Roman"/>
                <w:color w:val="auto"/>
                <w:kern w:val="2"/>
                <w:sz w:val="24"/>
                <w:szCs w:val="24"/>
                <w:highlight w:val="none"/>
                <w:lang w:val="en-US" w:eastAsia="zh-CN" w:bidi="ar-SA"/>
              </w:rPr>
            </w:pPr>
            <w:r>
              <w:rPr>
                <w:rFonts w:ascii="仿宋_GB2312" w:hAnsi="宋体" w:eastAsia="仿宋_GB2312" w:cs="仿宋_GB2312"/>
                <w:color w:val="auto"/>
                <w:kern w:val="0"/>
                <w:sz w:val="24"/>
                <w:szCs w:val="24"/>
                <w:highlight w:val="none"/>
                <w:lang w:val="en-US" w:eastAsia="zh-CN" w:bidi="ar-SA"/>
              </w:rPr>
              <w:t>日常维护准备情况</w:t>
            </w:r>
          </w:p>
        </w:tc>
        <w:tc>
          <w:tcPr>
            <w:tcW w:w="3616" w:type="dxa"/>
            <w:vAlign w:val="center"/>
          </w:tcPr>
          <w:p w14:paraId="48BB3EE0">
            <w:pPr>
              <w:widowControl w:val="0"/>
              <w:jc w:val="center"/>
              <w:rPr>
                <w:rFonts w:ascii="黑体" w:hAnsi="Arial" w:eastAsia="楷体_GB2312" w:cs="Times New Roman"/>
                <w:color w:val="auto"/>
                <w:kern w:val="2"/>
                <w:sz w:val="24"/>
                <w:szCs w:val="24"/>
                <w:highlight w:val="none"/>
                <w:lang w:val="en-US" w:eastAsia="zh-CN" w:bidi="ar-SA"/>
              </w:rPr>
            </w:pPr>
          </w:p>
        </w:tc>
        <w:tc>
          <w:tcPr>
            <w:tcW w:w="1206" w:type="dxa"/>
            <w:vAlign w:val="center"/>
          </w:tcPr>
          <w:p w14:paraId="3580B851">
            <w:pPr>
              <w:widowControl w:val="0"/>
              <w:jc w:val="center"/>
              <w:rPr>
                <w:rFonts w:ascii="黑体" w:hAnsi="Arial" w:eastAsia="楷体_GB2312" w:cs="Times New Roman"/>
                <w:color w:val="auto"/>
                <w:kern w:val="2"/>
                <w:sz w:val="24"/>
                <w:szCs w:val="24"/>
                <w:highlight w:val="none"/>
                <w:lang w:val="en-US" w:eastAsia="zh-CN" w:bidi="ar-SA"/>
              </w:rPr>
            </w:pPr>
          </w:p>
        </w:tc>
        <w:tc>
          <w:tcPr>
            <w:tcW w:w="1159" w:type="dxa"/>
            <w:vAlign w:val="center"/>
          </w:tcPr>
          <w:p w14:paraId="64643E3E">
            <w:pPr>
              <w:widowControl w:val="0"/>
              <w:jc w:val="center"/>
              <w:rPr>
                <w:rFonts w:ascii="黑体" w:hAnsi="Arial" w:eastAsia="楷体_GB2312" w:cs="Times New Roman"/>
                <w:color w:val="auto"/>
                <w:kern w:val="2"/>
                <w:sz w:val="24"/>
                <w:szCs w:val="24"/>
                <w:highlight w:val="none"/>
                <w:lang w:val="en-US" w:eastAsia="zh-CN" w:bidi="ar-SA"/>
              </w:rPr>
            </w:pPr>
          </w:p>
        </w:tc>
      </w:tr>
      <w:tr w14:paraId="5951FA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exact"/>
        </w:trPr>
        <w:tc>
          <w:tcPr>
            <w:tcW w:w="1320" w:type="dxa"/>
            <w:vAlign w:val="center"/>
          </w:tcPr>
          <w:p w14:paraId="4F0D5102">
            <w:pPr>
              <w:widowControl w:val="0"/>
              <w:jc w:val="center"/>
              <w:rPr>
                <w:rFonts w:hint="eastAsia" w:ascii="黑体" w:hAnsi="Arial" w:eastAsia="楷体_GB2312" w:cs="Times New Roman"/>
                <w:color w:val="auto"/>
                <w:kern w:val="2"/>
                <w:sz w:val="24"/>
                <w:szCs w:val="24"/>
                <w:highlight w:val="none"/>
                <w:lang w:val="en-US" w:eastAsia="zh-CN" w:bidi="ar-SA"/>
              </w:rPr>
            </w:pPr>
            <w:r>
              <w:rPr>
                <w:rFonts w:hint="eastAsia" w:ascii="黑体" w:hAnsi="Arial" w:eastAsia="楷体_GB2312" w:cs="Times New Roman"/>
                <w:color w:val="auto"/>
                <w:kern w:val="2"/>
                <w:sz w:val="24"/>
                <w:szCs w:val="24"/>
                <w:highlight w:val="none"/>
                <w:lang w:val="en-US" w:eastAsia="zh-CN" w:bidi="ar-SA"/>
              </w:rPr>
              <w:t>6</w:t>
            </w:r>
          </w:p>
        </w:tc>
        <w:tc>
          <w:tcPr>
            <w:tcW w:w="1221" w:type="dxa"/>
            <w:vAlign w:val="center"/>
          </w:tcPr>
          <w:p w14:paraId="2B05C36C">
            <w:pPr>
              <w:widowControl/>
              <w:jc w:val="center"/>
              <w:textAlignment w:val="top"/>
              <w:rPr>
                <w:rFonts w:hint="eastAsia" w:ascii="仿宋_GB2312" w:hAnsi="宋体" w:eastAsia="仿宋_GB2312" w:cs="仿宋_GB2312"/>
                <w:color w:val="auto"/>
                <w:kern w:val="0"/>
                <w:sz w:val="24"/>
                <w:szCs w:val="24"/>
                <w:highlight w:val="none"/>
                <w:lang w:val="en-US" w:eastAsia="zh-CN" w:bidi="ar-SA"/>
              </w:rPr>
            </w:pPr>
            <w:r>
              <w:rPr>
                <w:rFonts w:hint="eastAsia" w:ascii="仿宋_GB2312" w:hAnsi="宋体" w:eastAsia="仿宋_GB2312" w:cs="仿宋_GB2312"/>
                <w:color w:val="auto"/>
                <w:kern w:val="0"/>
                <w:sz w:val="24"/>
                <w:szCs w:val="24"/>
                <w:highlight w:val="none"/>
                <w:lang w:val="en-US" w:eastAsia="zh-CN" w:bidi="ar-SA"/>
              </w:rPr>
              <w:t>其他情况</w:t>
            </w:r>
          </w:p>
        </w:tc>
        <w:tc>
          <w:tcPr>
            <w:tcW w:w="3616" w:type="dxa"/>
            <w:vAlign w:val="center"/>
          </w:tcPr>
          <w:p w14:paraId="153B5685">
            <w:pPr>
              <w:widowControl w:val="0"/>
              <w:jc w:val="center"/>
              <w:rPr>
                <w:rFonts w:ascii="黑体" w:hAnsi="Arial" w:eastAsia="楷体_GB2312" w:cs="Times New Roman"/>
                <w:color w:val="auto"/>
                <w:kern w:val="2"/>
                <w:sz w:val="24"/>
                <w:szCs w:val="24"/>
                <w:highlight w:val="none"/>
                <w:lang w:val="en-US" w:eastAsia="zh-CN" w:bidi="ar-SA"/>
              </w:rPr>
            </w:pPr>
          </w:p>
        </w:tc>
        <w:tc>
          <w:tcPr>
            <w:tcW w:w="1206" w:type="dxa"/>
            <w:vAlign w:val="center"/>
          </w:tcPr>
          <w:p w14:paraId="776E6B2D">
            <w:pPr>
              <w:widowControl w:val="0"/>
              <w:jc w:val="center"/>
              <w:rPr>
                <w:rFonts w:ascii="黑体" w:hAnsi="Arial" w:eastAsia="楷体_GB2312" w:cs="Times New Roman"/>
                <w:color w:val="auto"/>
                <w:kern w:val="2"/>
                <w:sz w:val="24"/>
                <w:szCs w:val="24"/>
                <w:highlight w:val="none"/>
                <w:lang w:val="en-US" w:eastAsia="zh-CN" w:bidi="ar-SA"/>
              </w:rPr>
            </w:pPr>
          </w:p>
        </w:tc>
        <w:tc>
          <w:tcPr>
            <w:tcW w:w="1159" w:type="dxa"/>
            <w:vAlign w:val="center"/>
          </w:tcPr>
          <w:p w14:paraId="64FD2AE8">
            <w:pPr>
              <w:widowControl w:val="0"/>
              <w:jc w:val="center"/>
              <w:rPr>
                <w:rFonts w:ascii="黑体" w:hAnsi="Arial" w:eastAsia="楷体_GB2312" w:cs="Times New Roman"/>
                <w:color w:val="auto"/>
                <w:kern w:val="2"/>
                <w:sz w:val="24"/>
                <w:szCs w:val="24"/>
                <w:highlight w:val="none"/>
                <w:lang w:val="en-US" w:eastAsia="zh-CN" w:bidi="ar-SA"/>
              </w:rPr>
            </w:pPr>
          </w:p>
        </w:tc>
      </w:tr>
      <w:tr w14:paraId="74938F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018" w:hRule="atLeast"/>
        </w:trPr>
        <w:tc>
          <w:tcPr>
            <w:tcW w:w="8522" w:type="dxa"/>
            <w:gridSpan w:val="5"/>
          </w:tcPr>
          <w:p w14:paraId="1554B0A3">
            <w:pPr>
              <w:widowControl w:val="0"/>
              <w:jc w:val="left"/>
              <w:rPr>
                <w:rFonts w:ascii="宋体" w:hAnsi="宋体" w:eastAsia="Times New Roman" w:cs="宋体"/>
                <w:color w:val="auto"/>
                <w:kern w:val="2"/>
                <w:sz w:val="24"/>
                <w:szCs w:val="24"/>
                <w:highlight w:val="none"/>
                <w:lang w:val="zh-CN" w:eastAsia="zh-CN" w:bidi="zh-CN"/>
              </w:rPr>
            </w:pPr>
          </w:p>
          <w:p w14:paraId="2B1C7125">
            <w:pPr>
              <w:widowControl w:val="0"/>
              <w:jc w:val="left"/>
              <w:rPr>
                <w:rFonts w:ascii="宋体" w:hAnsi="宋体" w:eastAsia="Times New Roman" w:cs="宋体"/>
                <w:color w:val="auto"/>
                <w:kern w:val="2"/>
                <w:sz w:val="24"/>
                <w:szCs w:val="24"/>
                <w:highlight w:val="none"/>
                <w:lang w:val="zh-CN" w:eastAsia="zh-CN" w:bidi="zh-CN"/>
              </w:rPr>
            </w:pPr>
          </w:p>
          <w:p w14:paraId="063A2EC1">
            <w:pPr>
              <w:widowControl w:val="0"/>
              <w:jc w:val="left"/>
              <w:rPr>
                <w:rFonts w:ascii="宋体" w:hAnsi="宋体" w:eastAsia="Times New Roman" w:cs="宋体"/>
                <w:color w:val="auto"/>
                <w:kern w:val="2"/>
                <w:sz w:val="24"/>
                <w:szCs w:val="24"/>
                <w:highlight w:val="none"/>
                <w:lang w:val="zh-CN" w:eastAsia="zh-CN" w:bidi="zh-CN"/>
              </w:rPr>
            </w:pPr>
          </w:p>
          <w:p w14:paraId="2C79A3D8">
            <w:pPr>
              <w:widowControl w:val="0"/>
              <w:jc w:val="left"/>
              <w:rPr>
                <w:rFonts w:ascii="宋体" w:hAnsi="宋体" w:eastAsia="Times New Roman" w:cs="宋体"/>
                <w:color w:val="auto"/>
                <w:kern w:val="2"/>
                <w:sz w:val="24"/>
                <w:szCs w:val="24"/>
                <w:highlight w:val="none"/>
                <w:lang w:val="zh-CN" w:eastAsia="zh-CN" w:bidi="zh-CN"/>
              </w:rPr>
            </w:pPr>
          </w:p>
          <w:p w14:paraId="788149E8">
            <w:pPr>
              <w:widowControl w:val="0"/>
              <w:jc w:val="left"/>
              <w:rPr>
                <w:rFonts w:ascii="宋体" w:hAnsi="宋体" w:eastAsia="Times New Roman" w:cs="宋体"/>
                <w:color w:val="auto"/>
                <w:kern w:val="2"/>
                <w:sz w:val="24"/>
                <w:szCs w:val="24"/>
                <w:highlight w:val="none"/>
                <w:lang w:val="zh-CN" w:eastAsia="zh-CN" w:bidi="zh-CN"/>
              </w:rPr>
            </w:pPr>
          </w:p>
          <w:p w14:paraId="7C8915A0">
            <w:pPr>
              <w:widowControl w:val="0"/>
              <w:jc w:val="left"/>
              <w:rPr>
                <w:rFonts w:ascii="宋体" w:hAnsi="宋体" w:eastAsia="Times New Roman" w:cs="宋体"/>
                <w:color w:val="auto"/>
                <w:kern w:val="2"/>
                <w:sz w:val="24"/>
                <w:szCs w:val="24"/>
                <w:highlight w:val="none"/>
                <w:lang w:val="zh-CN" w:eastAsia="zh-CN" w:bidi="zh-CN"/>
              </w:rPr>
            </w:pPr>
          </w:p>
          <w:p w14:paraId="0DAEC051">
            <w:pPr>
              <w:widowControl w:val="0"/>
              <w:jc w:val="both"/>
              <w:rPr>
                <w:rFonts w:ascii="宋体" w:hAnsi="宋体" w:eastAsia="Times New Roman" w:cs="宋体"/>
                <w:color w:val="auto"/>
                <w:kern w:val="2"/>
                <w:sz w:val="24"/>
                <w:szCs w:val="24"/>
                <w:highlight w:val="none"/>
                <w:lang w:val="zh-CN" w:eastAsia="zh-CN" w:bidi="zh-CN"/>
              </w:rPr>
            </w:pPr>
          </w:p>
          <w:p w14:paraId="2CEEDE82">
            <w:pPr>
              <w:widowControl w:val="0"/>
              <w:jc w:val="both"/>
              <w:rPr>
                <w:rFonts w:ascii="宋体" w:hAnsi="宋体" w:eastAsia="Times New Roman" w:cs="宋体"/>
                <w:color w:val="auto"/>
                <w:kern w:val="2"/>
                <w:sz w:val="24"/>
                <w:szCs w:val="24"/>
                <w:highlight w:val="none"/>
                <w:lang w:val="zh-CN" w:eastAsia="zh-CN" w:bidi="zh-CN"/>
              </w:rPr>
            </w:pPr>
          </w:p>
          <w:p w14:paraId="658DC7ED">
            <w:pPr>
              <w:widowControl w:val="0"/>
              <w:jc w:val="both"/>
              <w:rPr>
                <w:rFonts w:ascii="宋体" w:hAnsi="宋体" w:eastAsia="Times New Roman" w:cs="宋体"/>
                <w:color w:val="auto"/>
                <w:kern w:val="2"/>
                <w:sz w:val="24"/>
                <w:szCs w:val="24"/>
                <w:highlight w:val="none"/>
                <w:lang w:val="zh-CN" w:eastAsia="zh-CN" w:bidi="zh-CN"/>
              </w:rPr>
            </w:pPr>
            <w:r>
              <w:rPr>
                <w:rFonts w:hint="eastAsia" w:ascii="宋体" w:hAnsi="宋体" w:eastAsia="Times New Roman" w:cs="宋体"/>
                <w:color w:val="auto"/>
                <w:kern w:val="2"/>
                <w:sz w:val="24"/>
                <w:szCs w:val="24"/>
                <w:highlight w:val="none"/>
                <w:lang w:val="zh-CN" w:eastAsia="zh-CN" w:bidi="zh-CN"/>
              </w:rPr>
              <w:t>甲方（签字、盖章）：</w:t>
            </w:r>
            <w:r>
              <w:rPr>
                <w:rFonts w:hint="eastAsia" w:ascii="宋体" w:hAnsi="宋体" w:eastAsia="宋体" w:cs="宋体"/>
                <w:color w:val="auto"/>
                <w:kern w:val="2"/>
                <w:sz w:val="24"/>
                <w:szCs w:val="24"/>
                <w:highlight w:val="none"/>
                <w:lang w:val="en-US" w:eastAsia="zh-CN" w:bidi="zh-CN"/>
              </w:rPr>
              <w:t xml:space="preserve">           </w:t>
            </w:r>
            <w:r>
              <w:rPr>
                <w:rFonts w:hint="eastAsia" w:ascii="宋体" w:hAnsi="宋体" w:eastAsia="Times New Roman" w:cs="宋体"/>
                <w:color w:val="auto"/>
                <w:kern w:val="2"/>
                <w:sz w:val="24"/>
                <w:szCs w:val="24"/>
                <w:highlight w:val="none"/>
                <w:lang w:val="zh-CN" w:eastAsia="zh-CN" w:bidi="zh-CN"/>
              </w:rPr>
              <w:t>乙方（签字、盖章）：</w:t>
            </w:r>
          </w:p>
          <w:p w14:paraId="77F6A533">
            <w:pPr>
              <w:widowControl w:val="0"/>
              <w:jc w:val="both"/>
              <w:rPr>
                <w:rFonts w:ascii="黑体" w:hAnsi="Arial" w:eastAsia="楷体_GB2312" w:cs="Times New Roman"/>
                <w:color w:val="auto"/>
                <w:kern w:val="2"/>
                <w:sz w:val="24"/>
                <w:szCs w:val="24"/>
                <w:highlight w:val="none"/>
                <w:lang w:val="en-US" w:eastAsia="zh-CN" w:bidi="ar-SA"/>
              </w:rPr>
            </w:pPr>
          </w:p>
          <w:p w14:paraId="77967912">
            <w:pPr>
              <w:widowControl w:val="0"/>
              <w:jc w:val="both"/>
              <w:rPr>
                <w:rFonts w:ascii="黑体" w:hAnsi="Arial" w:eastAsia="楷体_GB2312" w:cs="Times New Roman"/>
                <w:color w:val="auto"/>
                <w:kern w:val="2"/>
                <w:sz w:val="24"/>
                <w:szCs w:val="24"/>
                <w:highlight w:val="none"/>
                <w:lang w:val="en-US" w:eastAsia="zh-CN" w:bidi="ar-SA"/>
              </w:rPr>
            </w:pPr>
          </w:p>
          <w:p w14:paraId="2FF6A217">
            <w:pPr>
              <w:widowControl w:val="0"/>
              <w:jc w:val="both"/>
              <w:rPr>
                <w:rFonts w:ascii="黑体" w:hAnsi="Arial" w:eastAsia="楷体_GB2312" w:cs="Times New Roman"/>
                <w:color w:val="auto"/>
                <w:kern w:val="2"/>
                <w:sz w:val="24"/>
                <w:szCs w:val="24"/>
                <w:highlight w:val="none"/>
                <w:lang w:val="en-US" w:eastAsia="zh-CN" w:bidi="ar-SA"/>
              </w:rPr>
            </w:pPr>
          </w:p>
          <w:p w14:paraId="359C77F7">
            <w:pPr>
              <w:widowControl w:val="0"/>
              <w:jc w:val="both"/>
              <w:rPr>
                <w:rFonts w:ascii="黑体" w:hAnsi="Arial" w:eastAsia="楷体_GB2312" w:cs="Times New Roman"/>
                <w:color w:val="auto"/>
                <w:kern w:val="2"/>
                <w:sz w:val="24"/>
                <w:szCs w:val="24"/>
                <w:highlight w:val="none"/>
                <w:lang w:val="en-US" w:eastAsia="zh-CN" w:bidi="ar-SA"/>
              </w:rPr>
            </w:pPr>
          </w:p>
          <w:p w14:paraId="5A3E837C">
            <w:pPr>
              <w:widowControl w:val="0"/>
              <w:jc w:val="both"/>
              <w:rPr>
                <w:rFonts w:ascii="黑体" w:hAnsi="Arial" w:eastAsia="楷体_GB2312" w:cs="Times New Roman"/>
                <w:color w:val="auto"/>
                <w:kern w:val="2"/>
                <w:sz w:val="24"/>
                <w:szCs w:val="24"/>
                <w:highlight w:val="none"/>
                <w:lang w:val="en-US" w:eastAsia="zh-CN" w:bidi="ar-SA"/>
              </w:rPr>
            </w:pPr>
          </w:p>
          <w:p w14:paraId="3BC323BE">
            <w:pPr>
              <w:widowControl w:val="0"/>
              <w:jc w:val="both"/>
              <w:rPr>
                <w:rFonts w:ascii="黑体" w:hAnsi="Arial" w:eastAsia="楷体_GB2312" w:cs="Times New Roman"/>
                <w:color w:val="auto"/>
                <w:kern w:val="2"/>
                <w:sz w:val="24"/>
                <w:szCs w:val="24"/>
                <w:highlight w:val="none"/>
                <w:lang w:val="en-US" w:eastAsia="zh-CN" w:bidi="ar-SA"/>
              </w:rPr>
            </w:pPr>
          </w:p>
          <w:p w14:paraId="4EA83819">
            <w:pPr>
              <w:widowControl w:val="0"/>
              <w:jc w:val="both"/>
              <w:rPr>
                <w:rFonts w:ascii="黑体" w:hAnsi="Arial" w:eastAsia="楷体_GB2312" w:cs="Times New Roman"/>
                <w:color w:val="auto"/>
                <w:kern w:val="2"/>
                <w:sz w:val="24"/>
                <w:szCs w:val="24"/>
                <w:highlight w:val="none"/>
                <w:lang w:val="en-US" w:eastAsia="zh-CN" w:bidi="ar-SA"/>
              </w:rPr>
            </w:pPr>
          </w:p>
          <w:p w14:paraId="61F48111">
            <w:pPr>
              <w:widowControl w:val="0"/>
              <w:jc w:val="both"/>
              <w:rPr>
                <w:rFonts w:ascii="黑体" w:hAnsi="Arial" w:eastAsia="楷体_GB2312" w:cs="Times New Roman"/>
                <w:color w:val="auto"/>
                <w:kern w:val="2"/>
                <w:sz w:val="24"/>
                <w:szCs w:val="24"/>
                <w:highlight w:val="none"/>
                <w:lang w:val="en-US" w:eastAsia="zh-CN" w:bidi="ar-SA"/>
              </w:rPr>
            </w:pPr>
          </w:p>
        </w:tc>
      </w:tr>
    </w:tbl>
    <w:p w14:paraId="55C0553A">
      <w:pPr>
        <w:widowControl w:val="0"/>
        <w:spacing w:before="8"/>
        <w:jc w:val="both"/>
        <w:rPr>
          <w:rFonts w:ascii="黑体" w:hAnsi="Arial" w:eastAsia="楷体_GB2312" w:cs="Times New Roman"/>
          <w:color w:val="auto"/>
          <w:kern w:val="2"/>
          <w:sz w:val="19"/>
          <w:szCs w:val="28"/>
          <w:highlight w:val="none"/>
          <w:lang w:val="en-US" w:eastAsia="zh-CN" w:bidi="ar-SA"/>
        </w:rPr>
      </w:pPr>
    </w:p>
    <w:p w14:paraId="62116E23">
      <w:pPr>
        <w:widowControl w:val="0"/>
        <w:spacing w:before="8"/>
        <w:jc w:val="both"/>
        <w:rPr>
          <w:rFonts w:ascii="黑体" w:hAnsi="Arial" w:eastAsia="楷体_GB2312" w:cs="Times New Roman"/>
          <w:color w:val="auto"/>
          <w:kern w:val="2"/>
          <w:sz w:val="19"/>
          <w:szCs w:val="28"/>
          <w:highlight w:val="none"/>
          <w:lang w:val="en-US" w:eastAsia="zh-CN" w:bidi="ar-SA"/>
        </w:rPr>
      </w:pPr>
    </w:p>
    <w:p w14:paraId="6695CF82">
      <w:pPr>
        <w:keepNext/>
        <w:keepLines/>
        <w:pageBreakBefore w:val="0"/>
        <w:widowControl w:val="0"/>
        <w:kinsoku/>
        <w:wordWrap/>
        <w:overflowPunct/>
        <w:topLinePunct w:val="0"/>
        <w:autoSpaceDE/>
        <w:autoSpaceDN/>
        <w:bidi w:val="0"/>
        <w:adjustRightInd/>
        <w:snapToGrid/>
        <w:spacing w:before="320" w:after="200" w:line="317" w:lineRule="auto"/>
        <w:jc w:val="both"/>
        <w:textAlignment w:val="auto"/>
        <w:outlineLvl w:val="4"/>
        <w:rPr>
          <w:rFonts w:hint="eastAsia" w:ascii="Arial" w:hAnsi="Arial" w:eastAsia="Arial" w:cs="Arial"/>
          <w:b/>
          <w:bCs/>
          <w:color w:val="auto"/>
          <w:kern w:val="2"/>
          <w:sz w:val="22"/>
          <w:szCs w:val="22"/>
          <w:highlight w:val="none"/>
          <w:lang w:val="en-US" w:eastAsia="zh-CN" w:bidi="ar-SA"/>
        </w:rPr>
      </w:pPr>
      <w:r>
        <w:rPr>
          <w:rFonts w:hint="eastAsia" w:ascii="Arial" w:hAnsi="Arial" w:cs="Arial"/>
          <w:b/>
          <w:bCs/>
          <w:color w:val="auto"/>
          <w:kern w:val="2"/>
          <w:sz w:val="22"/>
          <w:szCs w:val="22"/>
          <w:highlight w:val="none"/>
          <w:lang w:val="en-US" w:eastAsia="zh-CN" w:bidi="ar-SA"/>
        </w:rPr>
        <w:t>5</w:t>
      </w:r>
      <w:r>
        <w:rPr>
          <w:rFonts w:hint="eastAsia" w:ascii="Arial" w:hAnsi="Arial" w:eastAsia="宋体" w:cs="Arial"/>
          <w:b/>
          <w:bCs/>
          <w:color w:val="auto"/>
          <w:kern w:val="2"/>
          <w:sz w:val="22"/>
          <w:szCs w:val="22"/>
          <w:highlight w:val="none"/>
          <w:lang w:val="en-US" w:eastAsia="zh-CN" w:bidi="ar-SA"/>
        </w:rPr>
        <w:t>.3</w:t>
      </w:r>
      <w:r>
        <w:rPr>
          <w:rFonts w:hint="eastAsia" w:ascii="Arial" w:hAnsi="Arial" w:eastAsia="Arial" w:cs="Arial"/>
          <w:b/>
          <w:bCs/>
          <w:color w:val="auto"/>
          <w:kern w:val="2"/>
          <w:sz w:val="22"/>
          <w:szCs w:val="22"/>
          <w:highlight w:val="none"/>
          <w:lang w:val="en-US" w:eastAsia="zh-CN" w:bidi="ar-SA"/>
        </w:rPr>
        <w:t>补充说明</w:t>
      </w:r>
    </w:p>
    <w:p w14:paraId="6EB191D9">
      <w:pPr>
        <w:widowControl w:val="0"/>
        <w:numPr>
          <w:ilvl w:val="0"/>
          <w:numId w:val="8"/>
        </w:numPr>
        <w:spacing w:line="360" w:lineRule="auto"/>
        <w:ind w:firstLine="480" w:firstLineChars="200"/>
        <w:jc w:val="both"/>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服务期内，如因修路、场所改造等原因需拆除监控杆件及监控设备的，由中标方免费提供拆除、恢复或移机等服务，拆除的设备由投标方免费提供场地进行存放，并做好登记保管。</w:t>
      </w:r>
    </w:p>
    <w:p w14:paraId="623DA91B">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jc w:val="both"/>
        <w:textAlignment w:val="auto"/>
        <w:rPr>
          <w:rFonts w:hint="default" w:ascii="宋体" w:hAnsi="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2、服务期结束后，投标方应配合中标方做好资产盘点工作。</w:t>
      </w:r>
    </w:p>
    <w:p w14:paraId="07C2C8F8">
      <w:pPr>
        <w:pStyle w:val="195"/>
        <w:jc w:val="both"/>
        <w:outlineLvl w:val="9"/>
        <w:rPr>
          <w:rFonts w:hint="eastAsia" w:ascii="宋体" w:hAnsi="宋体" w:eastAsia="宋体" w:cs="宋体"/>
          <w:bCs/>
          <w:color w:val="auto"/>
          <w:sz w:val="44"/>
          <w:highlight w:val="none"/>
        </w:rPr>
      </w:pPr>
      <w:bookmarkStart w:id="224" w:name="_Toc120614281"/>
      <w:r>
        <w:rPr>
          <w:rFonts w:hint="eastAsia" w:ascii="宋体" w:hAnsi="宋体" w:eastAsia="宋体" w:cs="宋体"/>
          <w:bCs/>
          <w:color w:val="auto"/>
          <w:sz w:val="44"/>
          <w:highlight w:val="none"/>
        </w:rPr>
        <w:br w:type="page" w:clear="all"/>
      </w:r>
    </w:p>
    <w:p w14:paraId="58B342AE">
      <w:pPr>
        <w:pStyle w:val="195"/>
        <w:spacing w:line="560" w:lineRule="exact"/>
        <w:rPr>
          <w:rFonts w:hint="eastAsia" w:ascii="宋体" w:hAnsi="宋体" w:eastAsia="宋体" w:cs="宋体"/>
          <w:bCs/>
          <w:color w:val="auto"/>
          <w:sz w:val="44"/>
          <w:highlight w:val="none"/>
        </w:rPr>
      </w:pPr>
      <w:bookmarkStart w:id="225" w:name="_Toc21003"/>
      <w:r>
        <w:rPr>
          <w:rFonts w:hint="eastAsia" w:ascii="宋体" w:hAnsi="宋体" w:eastAsia="宋体" w:cs="宋体"/>
          <w:bCs/>
          <w:color w:val="auto"/>
          <w:sz w:val="44"/>
          <w:highlight w:val="none"/>
        </w:rPr>
        <w:t xml:space="preserve">第五章  </w:t>
      </w:r>
      <w:r>
        <w:rPr>
          <w:rFonts w:hint="eastAsia" w:ascii="宋体" w:hAnsi="宋体" w:eastAsia="宋体" w:cs="宋体"/>
          <w:b/>
          <w:bCs/>
          <w:color w:val="auto"/>
          <w:sz w:val="44"/>
          <w:highlight w:val="none"/>
        </w:rPr>
        <w:t>评标方法与评标标准</w:t>
      </w:r>
      <w:bookmarkEnd w:id="225"/>
    </w:p>
    <w:p w14:paraId="43FAAFAA">
      <w:pPr>
        <w:spacing w:line="560" w:lineRule="exact"/>
        <w:rPr>
          <w:rFonts w:hint="eastAsia" w:ascii="宋体" w:hAnsi="宋体" w:eastAsia="宋体" w:cs="宋体"/>
          <w:color w:val="auto"/>
          <w:sz w:val="24"/>
          <w:highlight w:val="none"/>
        </w:rPr>
      </w:pPr>
      <w:r>
        <w:rPr>
          <w:rFonts w:hint="eastAsia" w:ascii="宋体" w:hAnsi="宋体" w:eastAsia="宋体" w:cs="宋体"/>
          <w:b/>
          <w:color w:val="auto"/>
          <w:sz w:val="28"/>
          <w:szCs w:val="22"/>
          <w:highlight w:val="none"/>
        </w:rPr>
        <w:t>一、资格审查。</w:t>
      </w:r>
      <w:r>
        <w:rPr>
          <w:rFonts w:hint="eastAsia" w:ascii="宋体" w:hAnsi="宋体" w:eastAsia="宋体" w:cs="宋体"/>
          <w:color w:val="auto"/>
          <w:sz w:val="24"/>
          <w:highlight w:val="none"/>
        </w:rPr>
        <w:t>资格审查人员按照下列指标对各投标人的资格进行审查，未通过审查的为无效标，不参与评标。</w:t>
      </w:r>
    </w:p>
    <w:tbl>
      <w:tblPr>
        <w:tblStyle w:val="29"/>
        <w:tblW w:w="5000"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top w:w="0" w:type="dxa"/>
          <w:left w:w="0" w:type="dxa"/>
          <w:bottom w:w="0" w:type="dxa"/>
          <w:right w:w="0" w:type="dxa"/>
        </w:tblCellMar>
      </w:tblPr>
      <w:tblGrid>
        <w:gridCol w:w="4491"/>
        <w:gridCol w:w="4492"/>
      </w:tblGrid>
      <w:tr w14:paraId="1973338A">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2500" w:type="dxa"/>
            <w:vAlign w:val="center"/>
          </w:tcPr>
          <w:p w14:paraId="2FFC99D1">
            <w:pPr>
              <w:jc w:val="center"/>
              <w:rPr>
                <w:rFonts w:hint="eastAsia" w:ascii="宋体" w:hAnsi="宋体" w:eastAsia="宋体" w:cs="宋体"/>
                <w:color w:val="auto"/>
                <w:szCs w:val="22"/>
                <w:highlight w:val="none"/>
              </w:rPr>
            </w:pPr>
            <w:r>
              <w:rPr>
                <w:rFonts w:hint="eastAsia" w:ascii="宋体" w:hAnsi="宋体" w:eastAsia="宋体" w:cs="宋体"/>
                <w:color w:val="auto"/>
                <w:szCs w:val="22"/>
                <w:highlight w:val="none"/>
              </w:rPr>
              <w:t>资格审查因素</w:t>
            </w:r>
          </w:p>
        </w:tc>
        <w:tc>
          <w:tcPr>
            <w:tcW w:w="2500" w:type="dxa"/>
            <w:vAlign w:val="center"/>
          </w:tcPr>
          <w:p w14:paraId="31491ACC">
            <w:pPr>
              <w:jc w:val="center"/>
              <w:rPr>
                <w:rFonts w:hint="eastAsia" w:ascii="宋体" w:hAnsi="宋体" w:eastAsia="宋体" w:cs="宋体"/>
                <w:color w:val="auto"/>
                <w:szCs w:val="22"/>
                <w:highlight w:val="none"/>
              </w:rPr>
            </w:pPr>
            <w:r>
              <w:rPr>
                <w:rFonts w:hint="eastAsia" w:ascii="宋体" w:hAnsi="宋体" w:eastAsia="宋体" w:cs="宋体"/>
                <w:color w:val="auto"/>
                <w:szCs w:val="22"/>
                <w:highlight w:val="none"/>
              </w:rPr>
              <w:t>审查标准</w:t>
            </w:r>
          </w:p>
        </w:tc>
      </w:tr>
      <w:tr w14:paraId="4DD88AF3">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484" w:type="dxa"/>
            <w:vAlign w:val="center"/>
          </w:tcPr>
          <w:p w14:paraId="54B4F3D5">
            <w:pPr>
              <w:jc w:val="left"/>
              <w:rPr>
                <w:rFonts w:hint="eastAsia" w:ascii="宋体" w:hAnsi="宋体" w:eastAsia="宋体" w:cs="宋体"/>
                <w:color w:val="auto"/>
                <w:szCs w:val="22"/>
                <w:highlight w:val="none"/>
              </w:rPr>
            </w:pPr>
            <w:r>
              <w:rPr>
                <w:rFonts w:hint="eastAsia" w:ascii="宋体" w:hAnsi="宋体" w:eastAsia="宋体" w:cs="宋体"/>
                <w:color w:val="auto"/>
                <w:szCs w:val="22"/>
                <w:highlight w:val="none"/>
              </w:rPr>
              <w:t>投标声明及承诺函</w:t>
            </w:r>
          </w:p>
        </w:tc>
        <w:tc>
          <w:tcPr>
            <w:tcW w:w="4485" w:type="dxa"/>
            <w:vAlign w:val="center"/>
          </w:tcPr>
          <w:p w14:paraId="0E698A0D">
            <w:pPr>
              <w:jc w:val="left"/>
              <w:rPr>
                <w:rFonts w:hint="eastAsia" w:ascii="宋体" w:hAnsi="宋体" w:eastAsia="宋体" w:cs="宋体"/>
                <w:color w:val="auto"/>
                <w:szCs w:val="22"/>
                <w:highlight w:val="none"/>
              </w:rPr>
            </w:pPr>
            <w:r>
              <w:rPr>
                <w:rFonts w:hint="eastAsia" w:ascii="宋体" w:hAnsi="宋体" w:eastAsia="宋体" w:cs="宋体"/>
                <w:color w:val="auto"/>
                <w:szCs w:val="22"/>
                <w:highlight w:val="none"/>
              </w:rPr>
              <w:t>符合招标文件要求</w:t>
            </w:r>
          </w:p>
        </w:tc>
      </w:tr>
      <w:tr w14:paraId="71A29D7E">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484" w:type="dxa"/>
            <w:vAlign w:val="center"/>
          </w:tcPr>
          <w:p w14:paraId="04A57E22">
            <w:pPr>
              <w:jc w:val="left"/>
              <w:rPr>
                <w:rFonts w:hint="eastAsia" w:ascii="宋体" w:hAnsi="宋体" w:eastAsia="宋体" w:cs="宋体"/>
                <w:color w:val="auto"/>
                <w:szCs w:val="22"/>
                <w:highlight w:val="none"/>
              </w:rPr>
            </w:pPr>
            <w:r>
              <w:rPr>
                <w:rFonts w:hint="eastAsia" w:ascii="宋体" w:hAnsi="宋体" w:eastAsia="宋体" w:cs="宋体"/>
                <w:color w:val="auto"/>
                <w:szCs w:val="22"/>
                <w:highlight w:val="none"/>
              </w:rPr>
              <w:t>信用信息</w:t>
            </w:r>
          </w:p>
        </w:tc>
        <w:tc>
          <w:tcPr>
            <w:tcW w:w="4485" w:type="dxa"/>
            <w:vAlign w:val="center"/>
          </w:tcPr>
          <w:p w14:paraId="4E1BE945">
            <w:pPr>
              <w:jc w:val="left"/>
              <w:rPr>
                <w:rFonts w:hint="eastAsia" w:ascii="宋体" w:hAnsi="宋体" w:eastAsia="宋体" w:cs="宋体"/>
                <w:color w:val="auto"/>
                <w:szCs w:val="22"/>
                <w:highlight w:val="none"/>
              </w:rPr>
            </w:pPr>
            <w:r>
              <w:rPr>
                <w:rFonts w:hint="eastAsia" w:ascii="宋体" w:hAnsi="宋体" w:eastAsia="宋体" w:cs="宋体"/>
                <w:color w:val="auto"/>
                <w:szCs w:val="22"/>
                <w:highlight w:val="none"/>
              </w:rPr>
              <w:t>符合招标文件要求</w:t>
            </w:r>
          </w:p>
        </w:tc>
      </w:tr>
      <w:tr w14:paraId="39345754">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484" w:type="dxa"/>
            <w:vAlign w:val="center"/>
          </w:tcPr>
          <w:p w14:paraId="361CCF8E">
            <w:pPr>
              <w:jc w:val="left"/>
              <w:rPr>
                <w:rFonts w:hint="eastAsia" w:ascii="宋体" w:hAnsi="宋体" w:eastAsia="宋体" w:cs="宋体"/>
                <w:color w:val="auto"/>
                <w:szCs w:val="22"/>
                <w:highlight w:val="none"/>
              </w:rPr>
            </w:pPr>
            <w:r>
              <w:rPr>
                <w:rFonts w:hint="eastAsia" w:ascii="宋体" w:hAnsi="宋体" w:eastAsia="宋体" w:cs="宋体"/>
                <w:color w:val="auto"/>
                <w:szCs w:val="22"/>
                <w:highlight w:val="none"/>
              </w:rPr>
              <w:t>联合体投标</w:t>
            </w:r>
          </w:p>
        </w:tc>
        <w:tc>
          <w:tcPr>
            <w:tcW w:w="4485" w:type="dxa"/>
            <w:vAlign w:val="center"/>
          </w:tcPr>
          <w:p w14:paraId="1E2615B1">
            <w:pPr>
              <w:jc w:val="left"/>
              <w:rPr>
                <w:rFonts w:hint="eastAsia" w:ascii="宋体" w:hAnsi="宋体" w:eastAsia="宋体" w:cs="宋体"/>
                <w:color w:val="auto"/>
                <w:szCs w:val="22"/>
                <w:highlight w:val="none"/>
              </w:rPr>
            </w:pPr>
            <w:r>
              <w:rPr>
                <w:rFonts w:hint="eastAsia" w:ascii="宋体" w:hAnsi="宋体" w:eastAsia="宋体" w:cs="宋体"/>
                <w:color w:val="auto"/>
                <w:szCs w:val="22"/>
                <w:highlight w:val="none"/>
              </w:rPr>
              <w:t>不接受联合体投标</w:t>
            </w:r>
          </w:p>
        </w:tc>
      </w:tr>
    </w:tbl>
    <w:p w14:paraId="63556A8F">
      <w:pPr>
        <w:spacing w:line="560" w:lineRule="exact"/>
        <w:rPr>
          <w:rFonts w:hint="eastAsia" w:ascii="宋体" w:hAnsi="宋体" w:eastAsia="宋体" w:cs="宋体"/>
          <w:color w:val="auto"/>
          <w:sz w:val="24"/>
          <w:highlight w:val="none"/>
        </w:rPr>
      </w:pPr>
      <w:r>
        <w:rPr>
          <w:rFonts w:hint="eastAsia" w:ascii="宋体" w:hAnsi="宋体" w:eastAsia="宋体" w:cs="宋体"/>
          <w:b/>
          <w:color w:val="auto"/>
          <w:sz w:val="28"/>
          <w:szCs w:val="22"/>
          <w:highlight w:val="none"/>
        </w:rPr>
        <w:t>二、符合性审查。</w:t>
      </w:r>
      <w:r>
        <w:rPr>
          <w:rFonts w:hint="eastAsia" w:ascii="宋体" w:hAnsi="宋体" w:eastAsia="宋体" w:cs="宋体"/>
          <w:color w:val="auto"/>
          <w:sz w:val="24"/>
          <w:highlight w:val="none"/>
        </w:rPr>
        <w:t>评标委员会首先按照下列指标对各投标人的投标文件进行符合性审查，未通过审查的为无效标，不再参与评审。</w:t>
      </w:r>
    </w:p>
    <w:tbl>
      <w:tblPr>
        <w:tblStyle w:val="29"/>
        <w:tblW w:w="5040"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top w:w="0" w:type="dxa"/>
          <w:left w:w="0" w:type="dxa"/>
          <w:bottom w:w="0" w:type="dxa"/>
          <w:right w:w="0" w:type="dxa"/>
        </w:tblCellMar>
      </w:tblPr>
      <w:tblGrid>
        <w:gridCol w:w="4525"/>
        <w:gridCol w:w="4530"/>
      </w:tblGrid>
      <w:tr w14:paraId="2FEEFF62">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511" w:type="dxa"/>
            <w:vAlign w:val="center"/>
          </w:tcPr>
          <w:p w14:paraId="055AC8F1">
            <w:pPr>
              <w:jc w:val="center"/>
              <w:rPr>
                <w:rFonts w:hint="eastAsia" w:ascii="宋体" w:hAnsi="宋体" w:eastAsia="宋体" w:cs="宋体"/>
                <w:color w:val="auto"/>
                <w:szCs w:val="22"/>
                <w:highlight w:val="none"/>
              </w:rPr>
            </w:pPr>
            <w:r>
              <w:rPr>
                <w:rFonts w:hint="eastAsia" w:ascii="宋体" w:hAnsi="宋体" w:eastAsia="宋体" w:cs="宋体"/>
                <w:color w:val="auto"/>
                <w:szCs w:val="22"/>
                <w:highlight w:val="none"/>
              </w:rPr>
              <w:t>符合性审查因素</w:t>
            </w:r>
          </w:p>
        </w:tc>
        <w:tc>
          <w:tcPr>
            <w:tcW w:w="4515" w:type="dxa"/>
            <w:vAlign w:val="center"/>
          </w:tcPr>
          <w:p w14:paraId="47C49A0F">
            <w:pPr>
              <w:jc w:val="center"/>
              <w:rPr>
                <w:rFonts w:hint="eastAsia" w:ascii="宋体" w:hAnsi="宋体" w:eastAsia="宋体" w:cs="宋体"/>
                <w:color w:val="auto"/>
                <w:szCs w:val="22"/>
                <w:highlight w:val="none"/>
              </w:rPr>
            </w:pPr>
            <w:r>
              <w:rPr>
                <w:rFonts w:hint="eastAsia" w:ascii="宋体" w:hAnsi="宋体" w:eastAsia="宋体" w:cs="宋体"/>
                <w:color w:val="auto"/>
                <w:szCs w:val="22"/>
                <w:highlight w:val="none"/>
              </w:rPr>
              <w:t>审查标准</w:t>
            </w:r>
          </w:p>
        </w:tc>
      </w:tr>
      <w:tr w14:paraId="519DA5FB">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511" w:type="dxa"/>
            <w:vAlign w:val="center"/>
          </w:tcPr>
          <w:p w14:paraId="1C73DFD9">
            <w:pPr>
              <w:jc w:val="left"/>
              <w:rPr>
                <w:rFonts w:hint="eastAsia" w:ascii="宋体" w:hAnsi="宋体" w:eastAsia="宋体" w:cs="宋体"/>
                <w:color w:val="auto"/>
                <w:szCs w:val="22"/>
                <w:highlight w:val="none"/>
              </w:rPr>
            </w:pPr>
            <w:r>
              <w:rPr>
                <w:rFonts w:hint="eastAsia" w:ascii="宋体" w:hAnsi="宋体" w:eastAsia="宋体" w:cs="宋体"/>
                <w:color w:val="auto"/>
                <w:szCs w:val="22"/>
                <w:highlight w:val="none"/>
              </w:rPr>
              <w:t>法定代表人身份证明或授权委托书</w:t>
            </w:r>
          </w:p>
        </w:tc>
        <w:tc>
          <w:tcPr>
            <w:tcW w:w="4515" w:type="dxa"/>
            <w:vAlign w:val="center"/>
          </w:tcPr>
          <w:p w14:paraId="59E71FB5">
            <w:pPr>
              <w:jc w:val="left"/>
              <w:rPr>
                <w:rFonts w:hint="eastAsia" w:ascii="宋体" w:hAnsi="宋体" w:eastAsia="宋体" w:cs="宋体"/>
                <w:color w:val="auto"/>
                <w:szCs w:val="22"/>
                <w:highlight w:val="none"/>
              </w:rPr>
            </w:pPr>
            <w:r>
              <w:rPr>
                <w:rFonts w:hint="eastAsia" w:ascii="宋体" w:hAnsi="宋体" w:eastAsia="宋体" w:cs="宋体"/>
                <w:color w:val="auto"/>
                <w:szCs w:val="22"/>
                <w:highlight w:val="none"/>
              </w:rPr>
              <w:t>符合招标文件要求</w:t>
            </w:r>
          </w:p>
        </w:tc>
      </w:tr>
      <w:tr w14:paraId="5710DAF6">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511" w:type="dxa"/>
            <w:vAlign w:val="center"/>
          </w:tcPr>
          <w:p w14:paraId="51CD8B23">
            <w:pPr>
              <w:jc w:val="left"/>
              <w:rPr>
                <w:rFonts w:hint="eastAsia" w:ascii="宋体" w:hAnsi="宋体" w:eastAsia="宋体" w:cs="宋体"/>
                <w:color w:val="auto"/>
                <w:szCs w:val="22"/>
                <w:highlight w:val="none"/>
              </w:rPr>
            </w:pPr>
            <w:r>
              <w:rPr>
                <w:rFonts w:hint="eastAsia" w:ascii="宋体" w:hAnsi="宋体" w:eastAsia="宋体" w:cs="宋体"/>
                <w:color w:val="auto"/>
                <w:szCs w:val="22"/>
                <w:highlight w:val="none"/>
              </w:rPr>
              <w:t>技术标准和要求</w:t>
            </w:r>
          </w:p>
        </w:tc>
        <w:tc>
          <w:tcPr>
            <w:tcW w:w="4515" w:type="dxa"/>
            <w:vAlign w:val="center"/>
          </w:tcPr>
          <w:p w14:paraId="3BEF1FF3">
            <w:pPr>
              <w:jc w:val="left"/>
              <w:rPr>
                <w:rFonts w:hint="eastAsia" w:ascii="宋体" w:hAnsi="宋体" w:eastAsia="宋体" w:cs="宋体"/>
                <w:color w:val="auto"/>
                <w:szCs w:val="22"/>
                <w:highlight w:val="none"/>
              </w:rPr>
            </w:pPr>
            <w:r>
              <w:rPr>
                <w:rFonts w:hint="eastAsia" w:ascii="宋体" w:hAnsi="宋体" w:eastAsia="宋体" w:cs="宋体"/>
                <w:color w:val="auto"/>
                <w:szCs w:val="22"/>
                <w:highlight w:val="none"/>
              </w:rPr>
              <w:t>符合招标文件要求</w:t>
            </w:r>
          </w:p>
        </w:tc>
      </w:tr>
      <w:tr w14:paraId="0BF87245">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511" w:type="dxa"/>
            <w:vAlign w:val="center"/>
          </w:tcPr>
          <w:p w14:paraId="6AFB7CD7">
            <w:pPr>
              <w:jc w:val="left"/>
              <w:rPr>
                <w:rFonts w:hint="eastAsia" w:ascii="宋体" w:hAnsi="宋体" w:eastAsia="宋体" w:cs="宋体"/>
                <w:color w:val="auto"/>
                <w:szCs w:val="22"/>
                <w:highlight w:val="none"/>
              </w:rPr>
            </w:pPr>
            <w:r>
              <w:rPr>
                <w:rFonts w:hint="eastAsia" w:ascii="宋体" w:hAnsi="宋体" w:eastAsia="宋体" w:cs="宋体"/>
                <w:color w:val="auto"/>
                <w:szCs w:val="22"/>
                <w:highlight w:val="none"/>
              </w:rPr>
              <w:t>其他</w:t>
            </w:r>
          </w:p>
        </w:tc>
        <w:tc>
          <w:tcPr>
            <w:tcW w:w="4515" w:type="dxa"/>
            <w:vAlign w:val="center"/>
          </w:tcPr>
          <w:p w14:paraId="0E7ED168">
            <w:pPr>
              <w:jc w:val="left"/>
              <w:rPr>
                <w:rFonts w:hint="eastAsia" w:ascii="宋体" w:hAnsi="宋体" w:eastAsia="宋体" w:cs="宋体"/>
                <w:color w:val="auto"/>
                <w:szCs w:val="22"/>
                <w:highlight w:val="none"/>
              </w:rPr>
            </w:pPr>
            <w:r>
              <w:rPr>
                <w:rFonts w:hint="eastAsia" w:ascii="宋体" w:hAnsi="宋体" w:eastAsia="宋体" w:cs="宋体"/>
                <w:color w:val="auto"/>
                <w:szCs w:val="22"/>
                <w:highlight w:val="none"/>
              </w:rPr>
              <w:t>符合招标文件要求</w:t>
            </w:r>
          </w:p>
        </w:tc>
      </w:tr>
    </w:tbl>
    <w:p w14:paraId="41C3EC32">
      <w:pPr>
        <w:spacing w:line="500" w:lineRule="exact"/>
        <w:rPr>
          <w:rFonts w:hint="eastAsia" w:ascii="宋体" w:hAnsi="宋体" w:eastAsia="宋体" w:cs="宋体"/>
          <w:b/>
          <w:color w:val="auto"/>
          <w:sz w:val="28"/>
          <w:szCs w:val="22"/>
          <w:highlight w:val="none"/>
        </w:rPr>
      </w:pPr>
      <w:r>
        <w:rPr>
          <w:rFonts w:hint="eastAsia" w:ascii="宋体" w:hAnsi="宋体" w:eastAsia="宋体" w:cs="宋体"/>
          <w:b/>
          <w:color w:val="auto"/>
          <w:sz w:val="28"/>
          <w:szCs w:val="22"/>
          <w:highlight w:val="none"/>
        </w:rPr>
        <w:t>三、评分办法—综合评分法</w:t>
      </w:r>
    </w:p>
    <w:p w14:paraId="4136CA81">
      <w:pPr>
        <w:spacing w:line="560" w:lineRule="exact"/>
        <w:ind w:firstLine="482"/>
        <w:rPr>
          <w:rFonts w:hint="eastAsia" w:ascii="宋体" w:hAnsi="宋体" w:eastAsia="宋体" w:cs="宋体"/>
          <w:color w:val="auto"/>
          <w:sz w:val="24"/>
          <w:highlight w:val="none"/>
        </w:rPr>
      </w:pPr>
      <w:r>
        <w:rPr>
          <w:rFonts w:hint="eastAsia" w:ascii="宋体" w:hAnsi="宋体" w:eastAsia="宋体" w:cs="宋体"/>
          <w:b/>
          <w:color w:val="auto"/>
          <w:sz w:val="24"/>
          <w:highlight w:val="none"/>
        </w:rPr>
        <w:t>（一）评标办法：</w:t>
      </w:r>
      <w:r>
        <w:rPr>
          <w:rFonts w:hint="eastAsia" w:ascii="宋体" w:hAnsi="宋体" w:eastAsia="宋体" w:cs="宋体"/>
          <w:color w:val="auto"/>
          <w:sz w:val="24"/>
          <w:highlight w:val="none"/>
        </w:rPr>
        <w:t>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p>
    <w:p w14:paraId="7B2AE4D5">
      <w:pPr>
        <w:spacing w:line="5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评标委员会根据评审后投标人排序推荐中标候选人。投标文件满足招标文件全部实质性要求，且评审后排序第一的投标人为第一中标候选人，依次类推。</w:t>
      </w:r>
    </w:p>
    <w:p w14:paraId="6D99F3B6">
      <w:pPr>
        <w:spacing w:line="5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综合评分保留至小数点后两位。 </w:t>
      </w:r>
    </w:p>
    <w:p w14:paraId="18B56BDA">
      <w:pPr>
        <w:spacing w:line="560" w:lineRule="exact"/>
        <w:ind w:firstLine="482"/>
        <w:jc w:val="left"/>
        <w:rPr>
          <w:rFonts w:hint="eastAsia" w:ascii="宋体" w:hAnsi="宋体" w:eastAsia="宋体" w:cs="宋体"/>
          <w:color w:val="auto"/>
          <w:sz w:val="24"/>
          <w:highlight w:val="none"/>
        </w:rPr>
      </w:pPr>
      <w:r>
        <w:rPr>
          <w:rFonts w:hint="eastAsia" w:ascii="宋体" w:hAnsi="宋体" w:eastAsia="宋体" w:cs="宋体"/>
          <w:b/>
          <w:color w:val="auto"/>
          <w:sz w:val="24"/>
          <w:highlight w:val="none"/>
        </w:rPr>
        <w:t>（二）详细评审。</w:t>
      </w:r>
      <w:r>
        <w:rPr>
          <w:rFonts w:hint="eastAsia" w:ascii="宋体" w:hAnsi="宋体" w:eastAsia="宋体" w:cs="宋体"/>
          <w:color w:val="auto"/>
          <w:sz w:val="24"/>
          <w:highlight w:val="none"/>
        </w:rPr>
        <w:t>评标委员会按照招标文件规定的评分标准，对各投标文件进行详细评审打分。评标委员会组长对各评审专家的打分情况进行复核无误后汇总，形成评审报告。</w:t>
      </w:r>
    </w:p>
    <w:p w14:paraId="6ADD2319">
      <w:pPr>
        <w:spacing w:line="560" w:lineRule="exact"/>
        <w:ind w:firstLine="482"/>
        <w:jc w:val="left"/>
        <w:rPr>
          <w:rFonts w:hint="eastAsia" w:ascii="宋体" w:hAnsi="宋体" w:eastAsia="宋体" w:cs="宋体"/>
          <w:color w:val="auto"/>
          <w:sz w:val="24"/>
          <w:highlight w:val="none"/>
        </w:rPr>
      </w:pPr>
    </w:p>
    <w:p w14:paraId="026F19E7">
      <w:pPr>
        <w:spacing w:line="560" w:lineRule="exact"/>
        <w:ind w:firstLine="482"/>
        <w:jc w:val="left"/>
        <w:rPr>
          <w:rFonts w:hint="eastAsia" w:ascii="宋体" w:hAnsi="宋体" w:eastAsia="宋体" w:cs="宋体"/>
          <w:color w:val="auto"/>
          <w:sz w:val="24"/>
          <w:highlight w:val="none"/>
        </w:rPr>
      </w:pPr>
    </w:p>
    <w:p w14:paraId="11752F93">
      <w:pPr>
        <w:spacing w:line="560" w:lineRule="exact"/>
        <w:ind w:firstLine="482"/>
        <w:jc w:val="left"/>
        <w:rPr>
          <w:rFonts w:hint="eastAsia" w:ascii="宋体" w:hAnsi="宋体" w:eastAsia="宋体" w:cs="宋体"/>
          <w:color w:val="auto"/>
          <w:sz w:val="24"/>
          <w:highlight w:val="none"/>
        </w:rPr>
      </w:pPr>
    </w:p>
    <w:p w14:paraId="2CD78E3B">
      <w:pPr>
        <w:spacing w:line="560" w:lineRule="exact"/>
        <w:ind w:firstLine="482"/>
        <w:jc w:val="left"/>
        <w:rPr>
          <w:rFonts w:hint="eastAsia" w:ascii="宋体" w:hAnsi="宋体" w:eastAsia="宋体" w:cs="宋体"/>
          <w:color w:val="auto"/>
          <w:sz w:val="24"/>
          <w:highlight w:val="none"/>
        </w:rPr>
      </w:pPr>
    </w:p>
    <w:p w14:paraId="068B2C96">
      <w:pPr>
        <w:spacing w:line="560" w:lineRule="exact"/>
        <w:ind w:firstLine="482"/>
        <w:jc w:val="left"/>
        <w:rPr>
          <w:rFonts w:hint="eastAsia" w:ascii="宋体" w:hAnsi="宋体" w:eastAsia="宋体" w:cs="宋体"/>
          <w:color w:val="auto"/>
          <w:sz w:val="24"/>
          <w:highlight w:val="none"/>
        </w:rPr>
      </w:pPr>
    </w:p>
    <w:p w14:paraId="43006151">
      <w:pPr>
        <w:spacing w:line="560" w:lineRule="exact"/>
        <w:ind w:firstLine="482"/>
        <w:jc w:val="left"/>
        <w:rPr>
          <w:rFonts w:hint="eastAsia" w:ascii="宋体" w:hAnsi="宋体" w:eastAsia="宋体" w:cs="宋体"/>
          <w:color w:val="auto"/>
          <w:sz w:val="24"/>
          <w:highlight w:val="none"/>
        </w:rPr>
      </w:pPr>
    </w:p>
    <w:tbl>
      <w:tblPr>
        <w:tblStyle w:val="29"/>
        <w:tblW w:w="5190" w:type="pct"/>
        <w:tblInd w:w="-7" w:type="dxa"/>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Layout w:type="autofit"/>
        <w:tblCellMar>
          <w:top w:w="0" w:type="dxa"/>
          <w:left w:w="0" w:type="dxa"/>
          <w:bottom w:w="0" w:type="dxa"/>
          <w:right w:w="0" w:type="dxa"/>
        </w:tblCellMar>
      </w:tblPr>
      <w:tblGrid>
        <w:gridCol w:w="2082"/>
        <w:gridCol w:w="1699"/>
        <w:gridCol w:w="860"/>
        <w:gridCol w:w="4669"/>
      </w:tblGrid>
      <w:tr w14:paraId="6D346CD2">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2030" w:type="pct"/>
            <w:gridSpan w:val="2"/>
            <w:tcBorders>
              <w:top w:val="single" w:color="auto" w:sz="6" w:space="0"/>
              <w:left w:val="single" w:color="auto" w:sz="6" w:space="0"/>
              <w:bottom w:val="single" w:color="auto" w:sz="6" w:space="0"/>
              <w:right w:val="single" w:color="auto" w:sz="6" w:space="0"/>
            </w:tcBorders>
            <w:noWrap w:val="0"/>
            <w:vAlign w:val="center"/>
          </w:tcPr>
          <w:p w14:paraId="23B46DFD">
            <w:pPr>
              <w:jc w:val="center"/>
              <w:rPr>
                <w:rFonts w:hint="eastAsia" w:ascii="宋体" w:hAnsi="宋体" w:eastAsia="宋体" w:cs="宋体"/>
                <w:color w:val="auto"/>
                <w:kern w:val="2"/>
                <w:sz w:val="21"/>
                <w:szCs w:val="21"/>
                <w:highlight w:val="none"/>
              </w:rPr>
            </w:pPr>
            <w:bookmarkStart w:id="226" w:name="EBe0cfd1035ea44f689f97db50fccddc8b"/>
            <w:r>
              <w:rPr>
                <w:rFonts w:hint="eastAsia" w:ascii="宋体" w:hAnsi="宋体" w:eastAsia="宋体" w:cs="宋体"/>
                <w:color w:val="auto"/>
                <w:kern w:val="2"/>
                <w:sz w:val="21"/>
                <w:szCs w:val="21"/>
                <w:highlight w:val="none"/>
              </w:rPr>
              <w:t>评审因素</w:t>
            </w:r>
          </w:p>
        </w:tc>
        <w:tc>
          <w:tcPr>
            <w:tcW w:w="462" w:type="pct"/>
            <w:tcBorders>
              <w:top w:val="single" w:color="auto" w:sz="6" w:space="0"/>
              <w:left w:val="single" w:color="auto" w:sz="6" w:space="0"/>
              <w:bottom w:val="single" w:color="auto" w:sz="6" w:space="0"/>
              <w:right w:val="single" w:color="auto" w:sz="6" w:space="0"/>
            </w:tcBorders>
            <w:noWrap w:val="0"/>
            <w:vAlign w:val="center"/>
          </w:tcPr>
          <w:p w14:paraId="143A64AE">
            <w:pPr>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分数</w:t>
            </w:r>
          </w:p>
        </w:tc>
        <w:tc>
          <w:tcPr>
            <w:tcW w:w="2507" w:type="pct"/>
            <w:tcBorders>
              <w:top w:val="single" w:color="auto" w:sz="6" w:space="0"/>
              <w:left w:val="single" w:color="auto" w:sz="6" w:space="0"/>
              <w:bottom w:val="single" w:color="auto" w:sz="6" w:space="0"/>
              <w:right w:val="single" w:color="auto" w:sz="6" w:space="0"/>
            </w:tcBorders>
            <w:noWrap w:val="0"/>
            <w:vAlign w:val="center"/>
          </w:tcPr>
          <w:p w14:paraId="53170661">
            <w:pPr>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评审标准</w:t>
            </w:r>
          </w:p>
        </w:tc>
      </w:tr>
      <w:tr w14:paraId="0028667B">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1118" w:type="pct"/>
            <w:tcBorders>
              <w:top w:val="single" w:color="auto" w:sz="6" w:space="0"/>
              <w:left w:val="single" w:color="auto" w:sz="6" w:space="0"/>
              <w:bottom w:val="single" w:color="auto" w:sz="6" w:space="0"/>
              <w:right w:val="single" w:color="auto" w:sz="6" w:space="0"/>
            </w:tcBorders>
            <w:noWrap w:val="0"/>
            <w:vAlign w:val="center"/>
          </w:tcPr>
          <w:p w14:paraId="1F9BAA36">
            <w:pPr>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报价分</w:t>
            </w:r>
          </w:p>
        </w:tc>
        <w:tc>
          <w:tcPr>
            <w:tcW w:w="912" w:type="pct"/>
            <w:tcBorders>
              <w:top w:val="single" w:color="auto" w:sz="6" w:space="0"/>
              <w:left w:val="single" w:color="auto" w:sz="6" w:space="0"/>
              <w:bottom w:val="single" w:color="auto" w:sz="6" w:space="0"/>
              <w:right w:val="single" w:color="auto" w:sz="6" w:space="0"/>
            </w:tcBorders>
            <w:noWrap w:val="0"/>
            <w:vAlign w:val="center"/>
          </w:tcPr>
          <w:p w14:paraId="0F29695A">
            <w:pPr>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投标报价</w:t>
            </w:r>
          </w:p>
        </w:tc>
        <w:tc>
          <w:tcPr>
            <w:tcW w:w="462" w:type="pct"/>
            <w:tcBorders>
              <w:top w:val="single" w:color="auto" w:sz="6" w:space="0"/>
              <w:left w:val="single" w:color="auto" w:sz="6" w:space="0"/>
              <w:bottom w:val="single" w:color="auto" w:sz="6" w:space="0"/>
              <w:right w:val="single" w:color="auto" w:sz="6" w:space="0"/>
            </w:tcBorders>
            <w:noWrap w:val="0"/>
            <w:vAlign w:val="center"/>
          </w:tcPr>
          <w:p w14:paraId="07463E9E">
            <w:pPr>
              <w:jc w:val="left"/>
              <w:rPr>
                <w:rFonts w:hint="eastAsia" w:ascii="宋体" w:hAnsi="宋体" w:eastAsia="宋体" w:cs="宋体"/>
                <w:color w:val="auto"/>
                <w:kern w:val="2"/>
                <w:sz w:val="21"/>
                <w:szCs w:val="21"/>
                <w:highlight w:val="none"/>
              </w:rPr>
            </w:pPr>
            <w:r>
              <w:rPr>
                <w:rFonts w:hint="eastAsia" w:ascii="宋体" w:hAnsi="宋体" w:cs="宋体"/>
                <w:color w:val="auto"/>
                <w:kern w:val="2"/>
                <w:sz w:val="21"/>
                <w:szCs w:val="21"/>
                <w:highlight w:val="none"/>
                <w:lang w:val="en-US" w:eastAsia="zh-CN"/>
              </w:rPr>
              <w:t>3</w:t>
            </w:r>
            <w:r>
              <w:rPr>
                <w:rFonts w:hint="eastAsia" w:ascii="宋体" w:hAnsi="宋体" w:eastAsia="宋体" w:cs="宋体"/>
                <w:color w:val="auto"/>
                <w:kern w:val="2"/>
                <w:sz w:val="21"/>
                <w:szCs w:val="21"/>
                <w:highlight w:val="none"/>
              </w:rPr>
              <w:t>0.00分</w:t>
            </w:r>
          </w:p>
        </w:tc>
        <w:tc>
          <w:tcPr>
            <w:tcW w:w="2507" w:type="pct"/>
            <w:tcBorders>
              <w:top w:val="single" w:color="auto" w:sz="6" w:space="0"/>
              <w:left w:val="single" w:color="auto" w:sz="6" w:space="0"/>
              <w:bottom w:val="single" w:color="auto" w:sz="6" w:space="0"/>
              <w:right w:val="single" w:color="auto" w:sz="6" w:space="0"/>
            </w:tcBorders>
            <w:noWrap w:val="0"/>
            <w:vAlign w:val="center"/>
          </w:tcPr>
          <w:p w14:paraId="74E39ECC">
            <w:pPr>
              <w:widowControl/>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采用低价优先法计算，即满足招标文件要求且投标价格最低的投标报价为评标基准价，其价格分为满分。其他投标人投标报价得分＝（评标基准价/投标报价）*</w:t>
            </w:r>
            <w:r>
              <w:rPr>
                <w:rFonts w:hint="eastAsia" w:ascii="宋体" w:hAnsi="宋体" w:cs="宋体"/>
                <w:color w:val="auto"/>
                <w:kern w:val="2"/>
                <w:sz w:val="21"/>
                <w:szCs w:val="21"/>
                <w:highlight w:val="none"/>
                <w:lang w:val="en-US" w:eastAsia="zh-CN"/>
              </w:rPr>
              <w:t>3</w:t>
            </w:r>
            <w:r>
              <w:rPr>
                <w:rFonts w:hint="eastAsia" w:ascii="宋体" w:hAnsi="宋体" w:eastAsia="宋体" w:cs="宋体"/>
                <w:color w:val="auto"/>
                <w:kern w:val="2"/>
                <w:sz w:val="21"/>
                <w:szCs w:val="21"/>
                <w:highlight w:val="none"/>
              </w:rPr>
              <w:t>0。</w:t>
            </w:r>
          </w:p>
        </w:tc>
      </w:tr>
      <w:tr w14:paraId="38AB045A">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1118" w:type="pct"/>
            <w:tcBorders>
              <w:top w:val="single" w:color="auto" w:sz="6" w:space="0"/>
              <w:left w:val="single" w:color="auto" w:sz="6" w:space="0"/>
              <w:right w:val="single" w:color="auto" w:sz="6" w:space="0"/>
            </w:tcBorders>
            <w:noWrap w:val="0"/>
            <w:vAlign w:val="center"/>
          </w:tcPr>
          <w:p w14:paraId="0A7226CC">
            <w:pPr>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技术响应</w:t>
            </w:r>
          </w:p>
        </w:tc>
        <w:tc>
          <w:tcPr>
            <w:tcW w:w="912" w:type="pct"/>
            <w:tcBorders>
              <w:top w:val="single" w:color="auto" w:sz="6" w:space="0"/>
              <w:left w:val="single" w:color="auto" w:sz="6" w:space="0"/>
              <w:bottom w:val="single" w:color="auto" w:sz="6" w:space="0"/>
              <w:right w:val="single" w:color="auto" w:sz="6" w:space="0"/>
            </w:tcBorders>
            <w:noWrap w:val="0"/>
            <w:vAlign w:val="center"/>
          </w:tcPr>
          <w:p w14:paraId="00B379DD">
            <w:pPr>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技术参数响应</w:t>
            </w:r>
          </w:p>
        </w:tc>
        <w:tc>
          <w:tcPr>
            <w:tcW w:w="462" w:type="pct"/>
            <w:tcBorders>
              <w:top w:val="single" w:color="auto" w:sz="6" w:space="0"/>
              <w:left w:val="single" w:color="auto" w:sz="6" w:space="0"/>
              <w:bottom w:val="single" w:color="auto" w:sz="6" w:space="0"/>
              <w:right w:val="single" w:color="auto" w:sz="6" w:space="0"/>
            </w:tcBorders>
            <w:noWrap w:val="0"/>
            <w:vAlign w:val="center"/>
          </w:tcPr>
          <w:p w14:paraId="4FFC6207">
            <w:pPr>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rPr>
              <w:t>20</w:t>
            </w:r>
            <w:r>
              <w:rPr>
                <w:rFonts w:hint="eastAsia" w:ascii="宋体" w:hAnsi="宋体" w:eastAsia="宋体" w:cs="宋体"/>
                <w:color w:val="auto"/>
                <w:kern w:val="2"/>
                <w:sz w:val="21"/>
                <w:szCs w:val="21"/>
                <w:highlight w:val="none"/>
              </w:rPr>
              <w:t>.00分</w:t>
            </w:r>
          </w:p>
        </w:tc>
        <w:tc>
          <w:tcPr>
            <w:tcW w:w="2507" w:type="pct"/>
            <w:tcBorders>
              <w:top w:val="single" w:color="auto" w:sz="6" w:space="0"/>
              <w:left w:val="single" w:color="auto" w:sz="6" w:space="0"/>
              <w:bottom w:val="single" w:color="auto" w:sz="6" w:space="0"/>
              <w:right w:val="single" w:color="auto" w:sz="6" w:space="0"/>
            </w:tcBorders>
            <w:noWrap w:val="0"/>
            <w:vAlign w:val="center"/>
          </w:tcPr>
          <w:p w14:paraId="4ADB4451">
            <w:pPr>
              <w:widowControl/>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完全满足采购需求技术参数的得</w:t>
            </w:r>
            <w:r>
              <w:rPr>
                <w:rFonts w:hint="eastAsia" w:ascii="宋体" w:hAnsi="宋体" w:eastAsia="宋体" w:cs="宋体"/>
                <w:color w:val="auto"/>
                <w:kern w:val="2"/>
                <w:sz w:val="21"/>
                <w:szCs w:val="21"/>
                <w:highlight w:val="none"/>
                <w:lang w:val="en-US" w:eastAsia="zh-CN"/>
              </w:rPr>
              <w:t>2</w:t>
            </w:r>
            <w:r>
              <w:rPr>
                <w:rFonts w:hint="eastAsia" w:ascii="宋体" w:hAnsi="宋体" w:eastAsia="宋体" w:cs="宋体"/>
                <w:color w:val="auto"/>
                <w:kern w:val="2"/>
                <w:sz w:val="21"/>
                <w:szCs w:val="21"/>
                <w:highlight w:val="none"/>
              </w:rPr>
              <w:t xml:space="preserve">0分。标注“★”技术参数为关键技术参数，无响应或无效响应或不满足，作无效投标处理。标注“▲”项为重要要求，每有一项负偏离的扣 1 分；其余部分为一般要求，每有一项负偏离的扣 0.5 分。扣完为止。注：各投标人针对本项评标内容在投标文件《技术响应偏离表》中逐条列出响应及偏离情况（内容较多的可以标注见投标文件第几页），要求提供证明材料的，以证明材料为准；未要求提供材料的，以《技术响应偏离表》为准。若未提供证明材料的或未列明偏离情况的对应项按负偏离进行扣分处理。 </w:t>
            </w:r>
          </w:p>
        </w:tc>
      </w:tr>
      <w:tr w14:paraId="66C61E34">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3345" w:hRule="atLeast"/>
        </w:trPr>
        <w:tc>
          <w:tcPr>
            <w:tcW w:w="1118" w:type="pct"/>
            <w:vMerge w:val="restart"/>
            <w:tcBorders>
              <w:top w:val="single" w:color="auto" w:sz="6" w:space="0"/>
              <w:left w:val="single" w:color="auto" w:sz="6" w:space="0"/>
              <w:right w:val="single" w:color="auto" w:sz="6" w:space="0"/>
            </w:tcBorders>
            <w:noWrap w:val="0"/>
            <w:vAlign w:val="center"/>
          </w:tcPr>
          <w:p w14:paraId="20B887D1">
            <w:pPr>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企业经营业绩、信誉</w:t>
            </w:r>
          </w:p>
        </w:tc>
        <w:tc>
          <w:tcPr>
            <w:tcW w:w="912" w:type="pct"/>
            <w:tcBorders>
              <w:top w:val="single" w:color="auto" w:sz="6" w:space="0"/>
              <w:left w:val="single" w:color="auto" w:sz="6" w:space="0"/>
              <w:right w:val="single" w:color="auto" w:sz="6" w:space="0"/>
            </w:tcBorders>
            <w:noWrap w:val="0"/>
            <w:vAlign w:val="center"/>
          </w:tcPr>
          <w:p w14:paraId="5E057719">
            <w:pPr>
              <w:widowControl/>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 xml:space="preserve">节能产品、环境标志产品 </w:t>
            </w:r>
          </w:p>
          <w:p w14:paraId="2B8C05AA">
            <w:pPr>
              <w:jc w:val="left"/>
              <w:rPr>
                <w:rFonts w:hint="eastAsia" w:ascii="宋体" w:hAnsi="宋体" w:eastAsia="宋体" w:cs="宋体"/>
                <w:strike/>
                <w:color w:val="auto"/>
                <w:kern w:val="2"/>
                <w:sz w:val="21"/>
                <w:szCs w:val="21"/>
                <w:highlight w:val="none"/>
              </w:rPr>
            </w:pPr>
          </w:p>
        </w:tc>
        <w:tc>
          <w:tcPr>
            <w:tcW w:w="462" w:type="pct"/>
            <w:tcBorders>
              <w:top w:val="single" w:color="auto" w:sz="6" w:space="0"/>
              <w:left w:val="single" w:color="auto" w:sz="6" w:space="0"/>
              <w:right w:val="single" w:color="auto" w:sz="6" w:space="0"/>
            </w:tcBorders>
            <w:noWrap w:val="0"/>
            <w:vAlign w:val="center"/>
          </w:tcPr>
          <w:p w14:paraId="4D86CFB0">
            <w:pPr>
              <w:jc w:val="left"/>
              <w:rPr>
                <w:rFonts w:hint="eastAsia" w:ascii="宋体" w:hAnsi="宋体" w:eastAsia="宋体" w:cs="宋体"/>
                <w:strike/>
                <w:color w:val="auto"/>
                <w:kern w:val="2"/>
                <w:sz w:val="21"/>
                <w:szCs w:val="21"/>
                <w:highlight w:val="none"/>
              </w:rPr>
            </w:pPr>
            <w:r>
              <w:rPr>
                <w:rFonts w:hint="eastAsia" w:ascii="宋体" w:hAnsi="宋体" w:eastAsia="宋体" w:cs="宋体"/>
                <w:color w:val="auto"/>
                <w:kern w:val="2"/>
                <w:sz w:val="21"/>
                <w:szCs w:val="21"/>
                <w:highlight w:val="none"/>
              </w:rPr>
              <w:t>2.00分</w:t>
            </w:r>
          </w:p>
        </w:tc>
        <w:tc>
          <w:tcPr>
            <w:tcW w:w="2507" w:type="pct"/>
            <w:tcBorders>
              <w:top w:val="single" w:color="auto" w:sz="6" w:space="0"/>
              <w:left w:val="single" w:color="auto" w:sz="6" w:space="0"/>
              <w:right w:val="single" w:color="auto" w:sz="6" w:space="0"/>
            </w:tcBorders>
            <w:noWrap w:val="0"/>
            <w:vAlign w:val="center"/>
          </w:tcPr>
          <w:p w14:paraId="3EBDE4D0">
            <w:pPr>
              <w:jc w:val="left"/>
              <w:rPr>
                <w:rFonts w:hint="eastAsia" w:ascii="宋体" w:hAnsi="宋体" w:eastAsia="宋体" w:cs="宋体"/>
                <w:strike/>
                <w:color w:val="auto"/>
                <w:kern w:val="2"/>
                <w:sz w:val="21"/>
                <w:szCs w:val="21"/>
                <w:highlight w:val="none"/>
              </w:rPr>
            </w:pPr>
            <w:r>
              <w:rPr>
                <w:rFonts w:hint="eastAsia" w:ascii="宋体" w:hAnsi="宋体" w:eastAsia="宋体" w:cs="宋体"/>
                <w:color w:val="auto"/>
                <w:kern w:val="2"/>
                <w:sz w:val="21"/>
                <w:szCs w:val="21"/>
                <w:highlight w:val="none"/>
              </w:rPr>
              <w:t>1、投标产品在财政部、生态环境部公布的“环境标志产品政府采购品目清单”内，且投标文件中每提供一个国家市场监督管理局确定的列入“参与实施政府采购环境标志产品认证机构名录”内的认证机构出具的、有效期内的该产品环境标志产品认证证书的得1分，本项最高得1分。2、投标产品在财政部、发展改革委公布的“节能产品政府采购品目清单”内，且投标文件中每提供一个国家市场监督管理局确定的列入“参与实施政府采购节能产品认证机构名录”内的认证机构出具的、有效期内的该产品的节能产品认证证书的得1分，本项最高得1分。</w:t>
            </w:r>
          </w:p>
        </w:tc>
      </w:tr>
      <w:tr w14:paraId="2BE4A479">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1118" w:type="pct"/>
            <w:vMerge w:val="continue"/>
            <w:tcBorders>
              <w:left w:val="single" w:color="auto" w:sz="6" w:space="0"/>
              <w:right w:val="single" w:color="auto" w:sz="6" w:space="0"/>
            </w:tcBorders>
            <w:noWrap w:val="0"/>
            <w:vAlign w:val="center"/>
          </w:tcPr>
          <w:p w14:paraId="1A210C6A">
            <w:pPr>
              <w:jc w:val="left"/>
              <w:rPr>
                <w:rFonts w:hint="eastAsia" w:ascii="宋体" w:hAnsi="宋体" w:eastAsia="宋体" w:cs="宋体"/>
                <w:color w:val="auto"/>
                <w:kern w:val="2"/>
                <w:sz w:val="21"/>
                <w:szCs w:val="21"/>
                <w:highlight w:val="none"/>
              </w:rPr>
            </w:pPr>
          </w:p>
        </w:tc>
        <w:tc>
          <w:tcPr>
            <w:tcW w:w="912" w:type="pct"/>
            <w:tcBorders>
              <w:top w:val="single" w:color="auto" w:sz="6" w:space="0"/>
              <w:left w:val="single" w:color="auto" w:sz="6" w:space="0"/>
              <w:bottom w:val="single" w:color="auto" w:sz="6" w:space="0"/>
              <w:right w:val="single" w:color="auto" w:sz="6" w:space="0"/>
            </w:tcBorders>
            <w:noWrap w:val="0"/>
            <w:vAlign w:val="center"/>
          </w:tcPr>
          <w:p w14:paraId="18071C52">
            <w:pPr>
              <w:jc w:val="left"/>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企业资质</w:t>
            </w:r>
          </w:p>
        </w:tc>
        <w:tc>
          <w:tcPr>
            <w:tcW w:w="462" w:type="pct"/>
            <w:tcBorders>
              <w:top w:val="single" w:color="auto" w:sz="6" w:space="0"/>
              <w:left w:val="single" w:color="auto" w:sz="6" w:space="0"/>
              <w:bottom w:val="single" w:color="auto" w:sz="6" w:space="0"/>
              <w:right w:val="single" w:color="auto" w:sz="6" w:space="0"/>
            </w:tcBorders>
            <w:noWrap w:val="0"/>
            <w:vAlign w:val="center"/>
          </w:tcPr>
          <w:p w14:paraId="5C57BD96">
            <w:pPr>
              <w:jc w:val="left"/>
              <w:rPr>
                <w:rFonts w:hint="eastAsia" w:ascii="宋体" w:hAnsi="宋体" w:eastAsia="宋体" w:cs="宋体"/>
                <w:color w:val="auto"/>
                <w:kern w:val="2"/>
                <w:sz w:val="21"/>
                <w:szCs w:val="21"/>
                <w:highlight w:val="none"/>
              </w:rPr>
            </w:pPr>
            <w:r>
              <w:rPr>
                <w:rFonts w:hint="eastAsia" w:ascii="宋体" w:hAnsi="宋体" w:cs="宋体"/>
                <w:color w:val="auto"/>
                <w:kern w:val="2"/>
                <w:sz w:val="21"/>
                <w:szCs w:val="21"/>
                <w:highlight w:val="none"/>
                <w:lang w:val="en-US" w:eastAsia="zh-CN"/>
              </w:rPr>
              <w:t>4</w:t>
            </w:r>
            <w:r>
              <w:rPr>
                <w:rFonts w:hint="eastAsia" w:ascii="宋体" w:hAnsi="宋体" w:eastAsia="宋体" w:cs="宋体"/>
                <w:color w:val="auto"/>
                <w:kern w:val="2"/>
                <w:sz w:val="21"/>
                <w:szCs w:val="21"/>
                <w:highlight w:val="none"/>
              </w:rPr>
              <w:t>.00分</w:t>
            </w:r>
          </w:p>
        </w:tc>
        <w:tc>
          <w:tcPr>
            <w:tcW w:w="2507" w:type="pct"/>
            <w:tcBorders>
              <w:top w:val="single" w:color="auto" w:sz="6" w:space="0"/>
              <w:left w:val="single" w:color="auto" w:sz="6" w:space="0"/>
              <w:bottom w:val="single" w:color="auto" w:sz="6" w:space="0"/>
              <w:right w:val="single" w:color="auto" w:sz="6" w:space="0"/>
            </w:tcBorders>
            <w:noWrap w:val="0"/>
            <w:vAlign w:val="center"/>
          </w:tcPr>
          <w:p w14:paraId="4D48A7F6">
            <w:pPr>
              <w:keepNext w:val="0"/>
              <w:keepLines w:val="0"/>
              <w:widowControl/>
              <w:suppressLineNumbers w:val="0"/>
              <w:jc w:val="left"/>
              <w:rPr>
                <w:rFonts w:hint="default"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rPr>
              <w:t>投标单位具有有效期内的质量管理体系证书、环境管理体系证书</w:t>
            </w:r>
            <w:r>
              <w:rPr>
                <w:rFonts w:hint="eastAsia" w:ascii="宋体" w:hAnsi="宋体" w:eastAsia="宋体" w:cs="宋体"/>
                <w:color w:val="auto"/>
                <w:kern w:val="2"/>
                <w:sz w:val="21"/>
                <w:szCs w:val="21"/>
                <w:highlight w:val="none"/>
                <w:lang w:eastAsia="zh-CN"/>
              </w:rPr>
              <w:t>、</w:t>
            </w:r>
            <w:r>
              <w:rPr>
                <w:rFonts w:hint="eastAsia" w:ascii="宋体" w:hAnsi="宋体" w:eastAsia="宋体" w:cs="宋体"/>
                <w:color w:val="auto"/>
                <w:kern w:val="2"/>
                <w:sz w:val="21"/>
                <w:szCs w:val="21"/>
                <w:highlight w:val="none"/>
                <w:lang w:val="en-US" w:eastAsia="zh-CN"/>
              </w:rPr>
              <w:t>信息技术服务管理体系认证、信息安全管理体系认证的，每提供一个得1分，最高得</w:t>
            </w:r>
            <w:r>
              <w:rPr>
                <w:rFonts w:hint="eastAsia" w:ascii="宋体" w:hAnsi="宋体" w:cs="宋体"/>
                <w:color w:val="auto"/>
                <w:kern w:val="2"/>
                <w:sz w:val="21"/>
                <w:szCs w:val="21"/>
                <w:highlight w:val="none"/>
                <w:lang w:val="en-US" w:eastAsia="zh-CN"/>
              </w:rPr>
              <w:t>4</w:t>
            </w:r>
            <w:r>
              <w:rPr>
                <w:rFonts w:hint="eastAsia" w:ascii="宋体" w:hAnsi="宋体" w:eastAsia="宋体" w:cs="宋体"/>
                <w:color w:val="auto"/>
                <w:kern w:val="2"/>
                <w:sz w:val="21"/>
                <w:szCs w:val="21"/>
                <w:highlight w:val="none"/>
                <w:lang w:val="en-US" w:eastAsia="zh-CN"/>
              </w:rPr>
              <w:t>分。</w:t>
            </w:r>
          </w:p>
          <w:p w14:paraId="2845A565">
            <w:pPr>
              <w:keepNext w:val="0"/>
              <w:keepLines w:val="0"/>
              <w:widowControl/>
              <w:suppressLineNumbers w:val="0"/>
              <w:jc w:val="left"/>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rPr>
              <w:t>注：提</w:t>
            </w:r>
            <w:r>
              <w:rPr>
                <w:rFonts w:hint="eastAsia" w:ascii="宋体" w:hAnsi="宋体" w:eastAsia="宋体" w:cs="宋体"/>
                <w:color w:val="auto"/>
                <w:kern w:val="2"/>
                <w:sz w:val="21"/>
                <w:szCs w:val="21"/>
                <w:highlight w:val="none"/>
                <w:lang w:val="en-US" w:eastAsia="zh-CN"/>
              </w:rPr>
              <w:t>述上</w:t>
            </w:r>
            <w:r>
              <w:rPr>
                <w:rFonts w:hint="eastAsia" w:ascii="宋体" w:hAnsi="宋体" w:eastAsia="宋体" w:cs="宋体"/>
                <w:color w:val="auto"/>
                <w:kern w:val="2"/>
                <w:sz w:val="21"/>
                <w:szCs w:val="21"/>
                <w:highlight w:val="none"/>
              </w:rPr>
              <w:t>供相关证书原件扫描件至投标文件中，未提供不得分。</w:t>
            </w:r>
          </w:p>
        </w:tc>
      </w:tr>
      <w:tr w14:paraId="689318C8">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1118" w:type="pct"/>
            <w:vMerge w:val="continue"/>
            <w:tcBorders>
              <w:left w:val="single" w:color="auto" w:sz="6" w:space="0"/>
              <w:bottom w:val="single" w:color="auto" w:sz="6" w:space="0"/>
              <w:right w:val="single" w:color="auto" w:sz="6" w:space="0"/>
            </w:tcBorders>
            <w:noWrap w:val="0"/>
            <w:vAlign w:val="center"/>
          </w:tcPr>
          <w:p w14:paraId="260FE53A">
            <w:pPr>
              <w:jc w:val="left"/>
              <w:rPr>
                <w:rFonts w:hint="eastAsia" w:ascii="宋体" w:hAnsi="宋体" w:eastAsia="宋体" w:cs="宋体"/>
                <w:color w:val="auto"/>
                <w:kern w:val="2"/>
                <w:sz w:val="21"/>
                <w:szCs w:val="21"/>
                <w:highlight w:val="none"/>
              </w:rPr>
            </w:pPr>
          </w:p>
        </w:tc>
        <w:tc>
          <w:tcPr>
            <w:tcW w:w="912" w:type="pct"/>
            <w:tcBorders>
              <w:top w:val="single" w:color="auto" w:sz="6" w:space="0"/>
              <w:left w:val="single" w:color="auto" w:sz="6" w:space="0"/>
              <w:bottom w:val="single" w:color="auto" w:sz="6" w:space="0"/>
              <w:right w:val="single" w:color="auto" w:sz="6" w:space="0"/>
            </w:tcBorders>
            <w:noWrap w:val="0"/>
            <w:vAlign w:val="center"/>
          </w:tcPr>
          <w:p w14:paraId="5E3B47C1">
            <w:pPr>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rPr>
              <w:t>企业业绩</w:t>
            </w:r>
          </w:p>
        </w:tc>
        <w:tc>
          <w:tcPr>
            <w:tcW w:w="462" w:type="pct"/>
            <w:tcBorders>
              <w:top w:val="single" w:color="auto" w:sz="6" w:space="0"/>
              <w:left w:val="single" w:color="auto" w:sz="6" w:space="0"/>
              <w:bottom w:val="single" w:color="auto" w:sz="6" w:space="0"/>
              <w:right w:val="single" w:color="auto" w:sz="6" w:space="0"/>
            </w:tcBorders>
            <w:noWrap w:val="0"/>
            <w:vAlign w:val="center"/>
          </w:tcPr>
          <w:p w14:paraId="7047445D">
            <w:pPr>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rPr>
              <w:t>6</w:t>
            </w:r>
            <w:r>
              <w:rPr>
                <w:rFonts w:hint="eastAsia" w:ascii="宋体" w:hAnsi="宋体" w:eastAsia="宋体" w:cs="宋体"/>
                <w:color w:val="auto"/>
                <w:kern w:val="2"/>
                <w:sz w:val="21"/>
                <w:szCs w:val="21"/>
                <w:highlight w:val="none"/>
              </w:rPr>
              <w:t>.00分</w:t>
            </w:r>
          </w:p>
        </w:tc>
        <w:tc>
          <w:tcPr>
            <w:tcW w:w="2507" w:type="pct"/>
            <w:tcBorders>
              <w:top w:val="single" w:color="auto" w:sz="6" w:space="0"/>
              <w:left w:val="single" w:color="auto" w:sz="6" w:space="0"/>
              <w:bottom w:val="single" w:color="auto" w:sz="6" w:space="0"/>
              <w:right w:val="single" w:color="auto" w:sz="6" w:space="0"/>
            </w:tcBorders>
            <w:noWrap w:val="0"/>
            <w:vAlign w:val="center"/>
          </w:tcPr>
          <w:p w14:paraId="14B29A2F">
            <w:pPr>
              <w:keepNext w:val="0"/>
              <w:keepLines w:val="0"/>
              <w:widowControl/>
              <w:suppressLineNumbers w:val="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投标人提供自202</w:t>
            </w:r>
            <w:r>
              <w:rPr>
                <w:rFonts w:hint="eastAsia" w:ascii="宋体" w:hAnsi="宋体" w:eastAsia="宋体" w:cs="宋体"/>
                <w:color w:val="auto"/>
                <w:kern w:val="2"/>
                <w:sz w:val="21"/>
                <w:szCs w:val="21"/>
                <w:highlight w:val="none"/>
                <w:lang w:val="en-US" w:eastAsia="zh-CN"/>
              </w:rPr>
              <w:t>1</w:t>
            </w:r>
            <w:r>
              <w:rPr>
                <w:rFonts w:hint="eastAsia" w:ascii="宋体" w:hAnsi="宋体" w:eastAsia="宋体" w:cs="宋体"/>
                <w:color w:val="auto"/>
                <w:kern w:val="2"/>
                <w:sz w:val="21"/>
                <w:szCs w:val="21"/>
                <w:highlight w:val="none"/>
              </w:rPr>
              <w:t>年1月1日以来（以合同签订时间为准）</w:t>
            </w:r>
            <w:r>
              <w:rPr>
                <w:rFonts w:hint="eastAsia" w:ascii="宋体" w:hAnsi="宋体" w:eastAsia="宋体" w:cs="宋体"/>
                <w:color w:val="auto"/>
                <w:kern w:val="2"/>
                <w:sz w:val="21"/>
                <w:szCs w:val="21"/>
                <w:highlight w:val="none"/>
                <w:lang w:val="en-US" w:eastAsia="zh-CN"/>
              </w:rPr>
              <w:t>类似</w:t>
            </w:r>
            <w:r>
              <w:rPr>
                <w:rFonts w:hint="eastAsia" w:ascii="宋体" w:hAnsi="宋体" w:eastAsia="宋体" w:cs="宋体"/>
                <w:color w:val="auto"/>
                <w:kern w:val="2"/>
                <w:sz w:val="21"/>
                <w:szCs w:val="21"/>
                <w:highlight w:val="none"/>
              </w:rPr>
              <w:t>技防建设类的项目业绩的，每提供一个得</w:t>
            </w:r>
            <w:r>
              <w:rPr>
                <w:rFonts w:hint="eastAsia" w:ascii="宋体" w:hAnsi="宋体" w:eastAsia="宋体" w:cs="宋体"/>
                <w:color w:val="auto"/>
                <w:kern w:val="2"/>
                <w:sz w:val="21"/>
                <w:szCs w:val="21"/>
                <w:highlight w:val="none"/>
                <w:lang w:val="en-US" w:eastAsia="zh-CN"/>
              </w:rPr>
              <w:t>2</w:t>
            </w:r>
            <w:r>
              <w:rPr>
                <w:rFonts w:hint="eastAsia" w:ascii="宋体" w:hAnsi="宋体" w:eastAsia="宋体" w:cs="宋体"/>
                <w:color w:val="auto"/>
                <w:kern w:val="2"/>
                <w:sz w:val="21"/>
                <w:szCs w:val="21"/>
                <w:highlight w:val="none"/>
              </w:rPr>
              <w:t>分，本项最高得</w:t>
            </w:r>
            <w:r>
              <w:rPr>
                <w:rFonts w:hint="eastAsia" w:ascii="宋体" w:hAnsi="宋体" w:eastAsia="宋体" w:cs="宋体"/>
                <w:color w:val="auto"/>
                <w:kern w:val="2"/>
                <w:sz w:val="21"/>
                <w:szCs w:val="21"/>
                <w:highlight w:val="none"/>
                <w:lang w:val="en-US" w:eastAsia="zh-CN"/>
              </w:rPr>
              <w:t>6</w:t>
            </w:r>
            <w:r>
              <w:rPr>
                <w:rFonts w:hint="eastAsia" w:ascii="宋体" w:hAnsi="宋体" w:eastAsia="宋体" w:cs="宋体"/>
                <w:color w:val="auto"/>
                <w:kern w:val="2"/>
                <w:sz w:val="21"/>
                <w:szCs w:val="21"/>
                <w:highlight w:val="none"/>
              </w:rPr>
              <w:t>分。</w:t>
            </w:r>
          </w:p>
          <w:p w14:paraId="792795CD">
            <w:pPr>
              <w:keepNext w:val="0"/>
              <w:keepLines w:val="0"/>
              <w:widowControl/>
              <w:suppressLineNumbers w:val="0"/>
              <w:jc w:val="left"/>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val="en-US" w:eastAsia="zh-CN"/>
              </w:rPr>
              <w:t>注：</w:t>
            </w:r>
            <w:r>
              <w:rPr>
                <w:rFonts w:hint="eastAsia" w:ascii="宋体" w:hAnsi="宋体" w:eastAsia="宋体" w:cs="宋体"/>
                <w:color w:val="auto"/>
                <w:kern w:val="2"/>
                <w:sz w:val="21"/>
                <w:szCs w:val="21"/>
                <w:highlight w:val="none"/>
              </w:rPr>
              <w:t>需提供项目的中标通知书、合同、验收报告，资料不全不得分</w:t>
            </w:r>
            <w:r>
              <w:rPr>
                <w:rFonts w:hint="eastAsia" w:ascii="宋体" w:hAnsi="宋体" w:eastAsia="宋体" w:cs="宋体"/>
                <w:color w:val="auto"/>
                <w:kern w:val="2"/>
                <w:sz w:val="21"/>
                <w:szCs w:val="21"/>
                <w:highlight w:val="none"/>
                <w:lang w:eastAsia="zh-CN"/>
              </w:rPr>
              <w:t>，</w:t>
            </w:r>
          </w:p>
          <w:p w14:paraId="1A04FC21">
            <w:pPr>
              <w:keepNext w:val="0"/>
              <w:keepLines w:val="0"/>
              <w:widowControl/>
              <w:suppressLineNumbers w:val="0"/>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rPr>
              <w:t>上述资料必须上传原件扫描件至投标文件中，否则不得分。</w:t>
            </w:r>
          </w:p>
        </w:tc>
      </w:tr>
      <w:tr w14:paraId="3D441B4A">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4511" w:hRule="atLeast"/>
        </w:trPr>
        <w:tc>
          <w:tcPr>
            <w:tcW w:w="1118" w:type="pct"/>
            <w:tcBorders>
              <w:top w:val="single" w:color="auto" w:sz="6" w:space="0"/>
              <w:left w:val="single" w:color="auto" w:sz="6" w:space="0"/>
              <w:bottom w:val="single" w:color="auto" w:sz="6" w:space="0"/>
              <w:right w:val="single" w:color="auto" w:sz="6" w:space="0"/>
            </w:tcBorders>
            <w:noWrap w:val="0"/>
            <w:vAlign w:val="center"/>
          </w:tcPr>
          <w:p w14:paraId="1CAA542C">
            <w:pPr>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项目实施方案</w:t>
            </w:r>
          </w:p>
        </w:tc>
        <w:tc>
          <w:tcPr>
            <w:tcW w:w="912" w:type="pct"/>
            <w:tcBorders>
              <w:top w:val="single" w:color="auto" w:sz="6" w:space="0"/>
              <w:left w:val="single" w:color="auto" w:sz="6" w:space="0"/>
              <w:right w:val="single" w:color="auto" w:sz="6" w:space="0"/>
            </w:tcBorders>
            <w:noWrap w:val="0"/>
            <w:vAlign w:val="center"/>
          </w:tcPr>
          <w:p w14:paraId="48FF0ACA">
            <w:pPr>
              <w:jc w:val="left"/>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val="en-US" w:eastAsia="zh-CN"/>
              </w:rPr>
              <w:t>实施方案</w:t>
            </w:r>
          </w:p>
        </w:tc>
        <w:tc>
          <w:tcPr>
            <w:tcW w:w="462" w:type="pct"/>
            <w:tcBorders>
              <w:top w:val="single" w:color="auto" w:sz="6" w:space="0"/>
              <w:left w:val="single" w:color="auto" w:sz="6" w:space="0"/>
              <w:right w:val="single" w:color="auto" w:sz="6" w:space="0"/>
            </w:tcBorders>
            <w:noWrap w:val="0"/>
            <w:vAlign w:val="center"/>
          </w:tcPr>
          <w:p w14:paraId="4D9129F2">
            <w:pPr>
              <w:jc w:val="left"/>
              <w:rPr>
                <w:rFonts w:hint="eastAsia" w:ascii="宋体" w:hAnsi="宋体" w:eastAsia="宋体" w:cs="宋体"/>
                <w:color w:val="auto"/>
                <w:kern w:val="2"/>
                <w:sz w:val="21"/>
                <w:szCs w:val="21"/>
                <w:highlight w:val="none"/>
              </w:rPr>
            </w:pPr>
            <w:r>
              <w:rPr>
                <w:rFonts w:hint="eastAsia" w:ascii="宋体" w:hAnsi="宋体" w:cs="宋体"/>
                <w:color w:val="auto"/>
                <w:kern w:val="2"/>
                <w:sz w:val="21"/>
                <w:szCs w:val="21"/>
                <w:highlight w:val="none"/>
                <w:lang w:val="en-US" w:eastAsia="zh-CN"/>
              </w:rPr>
              <w:t>20</w:t>
            </w:r>
            <w:r>
              <w:rPr>
                <w:rFonts w:hint="eastAsia" w:ascii="宋体" w:hAnsi="宋体" w:eastAsia="宋体" w:cs="宋体"/>
                <w:color w:val="auto"/>
                <w:kern w:val="2"/>
                <w:sz w:val="21"/>
                <w:szCs w:val="21"/>
                <w:highlight w:val="none"/>
              </w:rPr>
              <w:t>.00分</w:t>
            </w:r>
          </w:p>
        </w:tc>
        <w:tc>
          <w:tcPr>
            <w:tcW w:w="2507" w:type="pct"/>
            <w:tcBorders>
              <w:top w:val="single" w:color="auto" w:sz="6" w:space="0"/>
              <w:left w:val="single" w:color="auto" w:sz="6" w:space="0"/>
              <w:bottom w:val="single" w:color="auto" w:sz="6" w:space="0"/>
              <w:right w:val="single" w:color="auto" w:sz="6" w:space="0"/>
            </w:tcBorders>
            <w:noWrap w:val="0"/>
            <w:vAlign w:val="center"/>
          </w:tcPr>
          <w:p w14:paraId="602900F2">
            <w:pPr>
              <w:keepNext w:val="0"/>
              <w:keepLines w:val="0"/>
              <w:widowControl/>
              <w:suppressLineNumbers w:val="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投标人提供详细的实施方案应包括：1、</w:t>
            </w:r>
            <w:r>
              <w:rPr>
                <w:rFonts w:hint="eastAsia" w:ascii="宋体" w:hAnsi="宋体" w:eastAsia="宋体" w:cs="宋体"/>
                <w:color w:val="auto"/>
                <w:kern w:val="0"/>
                <w:sz w:val="21"/>
                <w:szCs w:val="21"/>
                <w:highlight w:val="none"/>
                <w:lang w:val="en-US" w:eastAsia="zh-CN" w:bidi="ar"/>
              </w:rPr>
              <w:t>外场监控点，前端现场勘察方案</w:t>
            </w:r>
            <w:r>
              <w:rPr>
                <w:rFonts w:hint="eastAsia" w:ascii="宋体" w:hAnsi="宋体" w:eastAsia="宋体" w:cs="宋体"/>
                <w:color w:val="auto"/>
                <w:kern w:val="2"/>
                <w:sz w:val="21"/>
                <w:szCs w:val="21"/>
                <w:highlight w:val="none"/>
              </w:rPr>
              <w:t>（</w:t>
            </w:r>
            <w:r>
              <w:rPr>
                <w:rFonts w:hint="eastAsia" w:ascii="宋体" w:hAnsi="宋体" w:cs="宋体"/>
                <w:color w:val="auto"/>
                <w:kern w:val="2"/>
                <w:sz w:val="21"/>
                <w:szCs w:val="21"/>
                <w:highlight w:val="none"/>
                <w:lang w:val="en-US" w:eastAsia="zh-CN"/>
              </w:rPr>
              <w:t>4</w:t>
            </w:r>
            <w:r>
              <w:rPr>
                <w:rFonts w:hint="eastAsia" w:ascii="宋体" w:hAnsi="宋体" w:eastAsia="宋体" w:cs="宋体"/>
                <w:color w:val="auto"/>
                <w:kern w:val="2"/>
                <w:sz w:val="21"/>
                <w:szCs w:val="21"/>
                <w:highlight w:val="none"/>
              </w:rPr>
              <w:t>分）</w:t>
            </w:r>
            <w:r>
              <w:rPr>
                <w:rFonts w:hint="eastAsia" w:ascii="宋体" w:hAnsi="宋体" w:eastAsia="宋体" w:cs="宋体"/>
                <w:color w:val="auto"/>
                <w:kern w:val="0"/>
                <w:sz w:val="21"/>
                <w:szCs w:val="21"/>
                <w:highlight w:val="none"/>
                <w:lang w:val="en-US" w:eastAsia="zh-CN" w:bidi="ar"/>
              </w:rPr>
              <w:t>。</w:t>
            </w:r>
            <w:r>
              <w:rPr>
                <w:rFonts w:hint="eastAsia" w:ascii="宋体" w:hAnsi="宋体" w:eastAsia="宋体" w:cs="宋体"/>
                <w:color w:val="auto"/>
                <w:kern w:val="2"/>
                <w:sz w:val="21"/>
                <w:szCs w:val="21"/>
                <w:highlight w:val="none"/>
                <w:lang w:val="en-US" w:eastAsia="zh-CN"/>
              </w:rPr>
              <w:t>2</w:t>
            </w:r>
            <w:r>
              <w:rPr>
                <w:rFonts w:hint="eastAsia" w:ascii="宋体" w:hAnsi="宋体" w:eastAsia="宋体" w:cs="宋体"/>
                <w:color w:val="auto"/>
                <w:kern w:val="2"/>
                <w:sz w:val="21"/>
                <w:szCs w:val="21"/>
                <w:highlight w:val="none"/>
              </w:rPr>
              <w:t>、前端相机如何选型，满足招标方建设需求（</w:t>
            </w:r>
            <w:r>
              <w:rPr>
                <w:rFonts w:hint="eastAsia" w:ascii="宋体" w:hAnsi="宋体" w:cs="宋体"/>
                <w:color w:val="auto"/>
                <w:kern w:val="2"/>
                <w:sz w:val="21"/>
                <w:szCs w:val="21"/>
                <w:highlight w:val="none"/>
                <w:lang w:val="en-US" w:eastAsia="zh-CN"/>
              </w:rPr>
              <w:t>4</w:t>
            </w:r>
            <w:r>
              <w:rPr>
                <w:rFonts w:hint="eastAsia" w:ascii="宋体" w:hAnsi="宋体" w:eastAsia="宋体" w:cs="宋体"/>
                <w:color w:val="auto"/>
                <w:kern w:val="2"/>
                <w:sz w:val="21"/>
                <w:szCs w:val="21"/>
                <w:highlight w:val="none"/>
              </w:rPr>
              <w:t>分）。</w:t>
            </w:r>
            <w:r>
              <w:rPr>
                <w:rFonts w:hint="eastAsia" w:ascii="宋体" w:hAnsi="宋体" w:eastAsia="宋体" w:cs="宋体"/>
                <w:color w:val="auto"/>
                <w:kern w:val="2"/>
                <w:sz w:val="21"/>
                <w:szCs w:val="21"/>
                <w:highlight w:val="none"/>
                <w:lang w:val="en-US" w:eastAsia="zh-CN"/>
              </w:rPr>
              <w:t>3</w:t>
            </w:r>
            <w:r>
              <w:rPr>
                <w:rFonts w:hint="eastAsia" w:ascii="宋体" w:hAnsi="宋体" w:eastAsia="宋体" w:cs="宋体"/>
                <w:color w:val="auto"/>
                <w:kern w:val="2"/>
                <w:sz w:val="21"/>
                <w:szCs w:val="21"/>
                <w:highlight w:val="none"/>
              </w:rPr>
              <w:t>、</w:t>
            </w:r>
            <w:r>
              <w:rPr>
                <w:rFonts w:hint="eastAsia" w:ascii="宋体" w:hAnsi="宋体" w:eastAsia="宋体" w:cs="宋体"/>
                <w:color w:val="auto"/>
                <w:kern w:val="0"/>
                <w:sz w:val="21"/>
                <w:szCs w:val="21"/>
                <w:highlight w:val="none"/>
                <w:lang w:val="en-US" w:eastAsia="zh-CN" w:bidi="ar"/>
              </w:rPr>
              <w:t>网络组网设计及施工方案。</w:t>
            </w:r>
            <w:r>
              <w:rPr>
                <w:rFonts w:hint="eastAsia" w:ascii="宋体" w:hAnsi="宋体" w:eastAsia="宋体" w:cs="宋体"/>
                <w:color w:val="auto"/>
                <w:kern w:val="2"/>
                <w:sz w:val="21"/>
                <w:szCs w:val="21"/>
                <w:highlight w:val="none"/>
              </w:rPr>
              <w:t>（</w:t>
            </w:r>
            <w:r>
              <w:rPr>
                <w:rFonts w:hint="eastAsia" w:ascii="宋体" w:hAnsi="宋体" w:cs="宋体"/>
                <w:color w:val="auto"/>
                <w:kern w:val="2"/>
                <w:sz w:val="21"/>
                <w:szCs w:val="21"/>
                <w:highlight w:val="none"/>
                <w:lang w:val="en-US" w:eastAsia="zh-CN"/>
              </w:rPr>
              <w:t>4</w:t>
            </w:r>
            <w:r>
              <w:rPr>
                <w:rFonts w:hint="eastAsia" w:ascii="宋体" w:hAnsi="宋体" w:eastAsia="宋体" w:cs="宋体"/>
                <w:color w:val="auto"/>
                <w:kern w:val="2"/>
                <w:sz w:val="21"/>
                <w:szCs w:val="21"/>
                <w:highlight w:val="none"/>
              </w:rPr>
              <w:t>分）</w:t>
            </w:r>
            <w:r>
              <w:rPr>
                <w:rFonts w:hint="eastAsia" w:ascii="宋体" w:hAnsi="宋体" w:eastAsia="宋体" w:cs="宋体"/>
                <w:color w:val="auto"/>
                <w:kern w:val="2"/>
                <w:sz w:val="21"/>
                <w:szCs w:val="21"/>
                <w:highlight w:val="none"/>
                <w:lang w:val="en-US" w:eastAsia="zh-CN"/>
              </w:rPr>
              <w:t>4</w:t>
            </w:r>
            <w:r>
              <w:rPr>
                <w:rFonts w:hint="eastAsia" w:ascii="宋体" w:hAnsi="宋体" w:eastAsia="宋体" w:cs="宋体"/>
                <w:color w:val="auto"/>
                <w:kern w:val="2"/>
                <w:sz w:val="21"/>
                <w:szCs w:val="21"/>
                <w:highlight w:val="none"/>
              </w:rPr>
              <w:t>、工期内完成交付的实施计划、施工力量组成、设备进场安排、风险评估、考勤制度等（</w:t>
            </w:r>
            <w:r>
              <w:rPr>
                <w:rFonts w:hint="eastAsia" w:ascii="宋体" w:hAnsi="宋体" w:cs="宋体"/>
                <w:color w:val="auto"/>
                <w:kern w:val="2"/>
                <w:sz w:val="21"/>
                <w:szCs w:val="21"/>
                <w:highlight w:val="none"/>
                <w:lang w:val="en-US" w:eastAsia="zh-CN"/>
              </w:rPr>
              <w:t>4</w:t>
            </w:r>
            <w:r>
              <w:rPr>
                <w:rFonts w:hint="eastAsia" w:ascii="宋体" w:hAnsi="宋体" w:eastAsia="宋体" w:cs="宋体"/>
                <w:color w:val="auto"/>
                <w:kern w:val="2"/>
                <w:sz w:val="21"/>
                <w:szCs w:val="21"/>
                <w:highlight w:val="none"/>
              </w:rPr>
              <w:t>分）。</w:t>
            </w:r>
            <w:r>
              <w:rPr>
                <w:rFonts w:hint="eastAsia" w:ascii="宋体" w:hAnsi="宋体" w:eastAsia="宋体" w:cs="宋体"/>
                <w:color w:val="auto"/>
                <w:kern w:val="2"/>
                <w:sz w:val="21"/>
                <w:szCs w:val="21"/>
                <w:highlight w:val="none"/>
                <w:lang w:val="en-US" w:eastAsia="zh-CN"/>
              </w:rPr>
              <w:t>5</w:t>
            </w:r>
            <w:r>
              <w:rPr>
                <w:rFonts w:hint="eastAsia" w:ascii="宋体" w:hAnsi="宋体" w:eastAsia="宋体" w:cs="宋体"/>
                <w:color w:val="auto"/>
                <w:kern w:val="2"/>
                <w:sz w:val="21"/>
                <w:szCs w:val="21"/>
                <w:highlight w:val="none"/>
              </w:rPr>
              <w:t>、施工安全管理方案（</w:t>
            </w:r>
            <w:r>
              <w:rPr>
                <w:rFonts w:hint="eastAsia" w:ascii="宋体" w:hAnsi="宋体" w:cs="宋体"/>
                <w:color w:val="auto"/>
                <w:kern w:val="2"/>
                <w:sz w:val="21"/>
                <w:szCs w:val="21"/>
                <w:highlight w:val="none"/>
                <w:lang w:val="en-US" w:eastAsia="zh-CN"/>
              </w:rPr>
              <w:t>4</w:t>
            </w:r>
            <w:r>
              <w:rPr>
                <w:rFonts w:hint="eastAsia" w:ascii="宋体" w:hAnsi="宋体" w:eastAsia="宋体" w:cs="宋体"/>
                <w:color w:val="auto"/>
                <w:kern w:val="2"/>
                <w:sz w:val="21"/>
                <w:szCs w:val="21"/>
                <w:highlight w:val="none"/>
              </w:rPr>
              <w:t>分）</w:t>
            </w:r>
          </w:p>
          <w:p w14:paraId="30418965">
            <w:pPr>
              <w:keepNext w:val="0"/>
              <w:keepLines w:val="0"/>
              <w:widowControl/>
              <w:suppressLineNumbers w:val="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0"/>
                <w:sz w:val="21"/>
                <w:szCs w:val="21"/>
                <w:highlight w:val="none"/>
                <w:lang w:val="en-US" w:eastAsia="zh-CN" w:bidi="ar"/>
              </w:rPr>
              <w:t>以上每项内容完整详实，能够针对采购需求内容要求而细化制定</w:t>
            </w:r>
            <w:r>
              <w:rPr>
                <w:rFonts w:hint="eastAsia" w:ascii="宋体" w:hAnsi="宋体" w:cs="宋体"/>
                <w:color w:val="auto"/>
                <w:kern w:val="0"/>
                <w:sz w:val="21"/>
                <w:szCs w:val="21"/>
                <w:highlight w:val="none"/>
                <w:lang w:val="en-US" w:eastAsia="zh-CN" w:bidi="ar"/>
              </w:rPr>
              <w:t>的</w:t>
            </w:r>
            <w:r>
              <w:rPr>
                <w:rFonts w:hint="eastAsia" w:ascii="宋体" w:hAnsi="宋体" w:eastAsia="宋体" w:cs="宋体"/>
                <w:color w:val="auto"/>
                <w:kern w:val="0"/>
                <w:sz w:val="21"/>
                <w:szCs w:val="21"/>
                <w:highlight w:val="none"/>
                <w:lang w:val="en-US" w:eastAsia="zh-CN" w:bidi="ar"/>
              </w:rPr>
              <w:t>，有明确的时间节点和应急安排，运行机制健全且优于采购需求，得</w:t>
            </w:r>
            <w:r>
              <w:rPr>
                <w:rFonts w:hint="eastAsia" w:ascii="宋体" w:hAnsi="宋体" w:cs="宋体"/>
                <w:color w:val="auto"/>
                <w:kern w:val="0"/>
                <w:sz w:val="21"/>
                <w:szCs w:val="21"/>
                <w:highlight w:val="none"/>
                <w:lang w:val="en-US" w:eastAsia="zh-CN" w:bidi="ar"/>
              </w:rPr>
              <w:t>4</w:t>
            </w:r>
            <w:r>
              <w:rPr>
                <w:rFonts w:hint="eastAsia" w:ascii="宋体" w:hAnsi="宋体" w:eastAsia="宋体" w:cs="宋体"/>
                <w:color w:val="auto"/>
                <w:kern w:val="0"/>
                <w:sz w:val="21"/>
                <w:szCs w:val="21"/>
                <w:highlight w:val="none"/>
                <w:lang w:val="en-US" w:eastAsia="zh-CN" w:bidi="ar"/>
              </w:rPr>
              <w:t xml:space="preserve">分； </w:t>
            </w:r>
          </w:p>
          <w:p w14:paraId="47DADD36">
            <w:pPr>
              <w:keepNext w:val="0"/>
              <w:keepLines w:val="0"/>
              <w:widowControl/>
              <w:suppressLineNumbers w:val="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0"/>
                <w:sz w:val="21"/>
                <w:szCs w:val="21"/>
                <w:highlight w:val="none"/>
                <w:lang w:val="en-US" w:eastAsia="zh-CN" w:bidi="ar"/>
              </w:rPr>
              <w:t>每项内容完整，针对采购需求内容要求而制定较齐全，内容表述有一定的偏差，但不影响实质性意思表达，能够满足采购需求，得</w:t>
            </w:r>
            <w:r>
              <w:rPr>
                <w:rFonts w:hint="eastAsia" w:ascii="宋体" w:hAnsi="宋体" w:cs="宋体"/>
                <w:color w:val="auto"/>
                <w:kern w:val="0"/>
                <w:sz w:val="21"/>
                <w:szCs w:val="21"/>
                <w:highlight w:val="none"/>
                <w:lang w:val="en-US" w:eastAsia="zh-CN" w:bidi="ar"/>
              </w:rPr>
              <w:t>3</w:t>
            </w:r>
            <w:r>
              <w:rPr>
                <w:rFonts w:hint="eastAsia" w:ascii="宋体" w:hAnsi="宋体" w:eastAsia="宋体" w:cs="宋体"/>
                <w:color w:val="auto"/>
                <w:kern w:val="0"/>
                <w:sz w:val="21"/>
                <w:szCs w:val="21"/>
                <w:highlight w:val="none"/>
                <w:lang w:val="en-US" w:eastAsia="zh-CN" w:bidi="ar"/>
              </w:rPr>
              <w:t>分；每项内容虽有但内容笼统，针对采购需求内容要求而制定未细致，但承诺经过优化可实现采购需求，得</w:t>
            </w:r>
            <w:r>
              <w:rPr>
                <w:rFonts w:hint="eastAsia" w:ascii="宋体" w:hAnsi="宋体" w:cs="宋体"/>
                <w:color w:val="auto"/>
                <w:kern w:val="0"/>
                <w:sz w:val="21"/>
                <w:szCs w:val="21"/>
                <w:highlight w:val="none"/>
                <w:lang w:val="en-US" w:eastAsia="zh-CN" w:bidi="ar"/>
              </w:rPr>
              <w:t>2</w:t>
            </w:r>
            <w:r>
              <w:rPr>
                <w:rFonts w:hint="eastAsia" w:ascii="宋体" w:hAnsi="宋体" w:eastAsia="宋体" w:cs="宋体"/>
                <w:color w:val="auto"/>
                <w:kern w:val="0"/>
                <w:sz w:val="21"/>
                <w:szCs w:val="21"/>
                <w:highlight w:val="none"/>
                <w:lang w:val="en-US" w:eastAsia="zh-CN" w:bidi="ar"/>
              </w:rPr>
              <w:t>分；没有内容或其情况不满足</w:t>
            </w:r>
            <w:r>
              <w:rPr>
                <w:rFonts w:hint="eastAsia" w:ascii="宋体" w:hAnsi="宋体" w:cs="宋体"/>
                <w:color w:val="auto"/>
                <w:kern w:val="0"/>
                <w:sz w:val="21"/>
                <w:szCs w:val="21"/>
                <w:highlight w:val="none"/>
                <w:lang w:val="en-US" w:eastAsia="zh-CN" w:bidi="ar"/>
              </w:rPr>
              <w:t>采购</w:t>
            </w:r>
            <w:r>
              <w:rPr>
                <w:rFonts w:hint="eastAsia" w:ascii="宋体" w:hAnsi="宋体" w:eastAsia="宋体" w:cs="宋体"/>
                <w:color w:val="auto"/>
                <w:kern w:val="0"/>
                <w:sz w:val="21"/>
                <w:szCs w:val="21"/>
                <w:highlight w:val="none"/>
                <w:lang w:val="en-US" w:eastAsia="zh-CN" w:bidi="ar"/>
              </w:rPr>
              <w:t>需求的不得分。</w:t>
            </w:r>
          </w:p>
        </w:tc>
      </w:tr>
      <w:tr w14:paraId="2DF9909A">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1118" w:type="pct"/>
            <w:tcBorders>
              <w:top w:val="single" w:color="auto" w:sz="6" w:space="0"/>
              <w:left w:val="single" w:color="auto" w:sz="6" w:space="0"/>
              <w:bottom w:val="single" w:color="auto" w:sz="6" w:space="0"/>
              <w:right w:val="single" w:color="auto" w:sz="6" w:space="0"/>
            </w:tcBorders>
            <w:noWrap w:val="0"/>
            <w:vAlign w:val="center"/>
          </w:tcPr>
          <w:p w14:paraId="66DB1E5C">
            <w:pPr>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质保、维保方案</w:t>
            </w:r>
          </w:p>
        </w:tc>
        <w:tc>
          <w:tcPr>
            <w:tcW w:w="912" w:type="pct"/>
            <w:tcBorders>
              <w:top w:val="single" w:color="auto" w:sz="6" w:space="0"/>
              <w:left w:val="single" w:color="auto" w:sz="6" w:space="0"/>
              <w:bottom w:val="single" w:color="auto" w:sz="6" w:space="0"/>
              <w:right w:val="single" w:color="auto" w:sz="6" w:space="0"/>
            </w:tcBorders>
            <w:noWrap w:val="0"/>
            <w:vAlign w:val="center"/>
          </w:tcPr>
          <w:p w14:paraId="2D47E526">
            <w:pPr>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质保、维保方案</w:t>
            </w:r>
          </w:p>
        </w:tc>
        <w:tc>
          <w:tcPr>
            <w:tcW w:w="462" w:type="pct"/>
            <w:tcBorders>
              <w:top w:val="single" w:color="auto" w:sz="6" w:space="0"/>
              <w:left w:val="single" w:color="auto" w:sz="6" w:space="0"/>
              <w:bottom w:val="single" w:color="auto" w:sz="6" w:space="0"/>
              <w:right w:val="single" w:color="auto" w:sz="6" w:space="0"/>
            </w:tcBorders>
            <w:noWrap w:val="0"/>
            <w:vAlign w:val="center"/>
          </w:tcPr>
          <w:p w14:paraId="73BDE57A">
            <w:pPr>
              <w:jc w:val="left"/>
              <w:rPr>
                <w:rFonts w:hint="eastAsia" w:ascii="宋体" w:hAnsi="宋体" w:eastAsia="宋体" w:cs="宋体"/>
                <w:color w:val="auto"/>
                <w:kern w:val="2"/>
                <w:sz w:val="21"/>
                <w:szCs w:val="21"/>
                <w:highlight w:val="none"/>
                <w:lang w:val="en-US" w:eastAsia="zh-CN"/>
              </w:rPr>
            </w:pPr>
            <w:r>
              <w:rPr>
                <w:rFonts w:hint="eastAsia" w:ascii="宋体" w:hAnsi="宋体" w:cs="宋体"/>
                <w:color w:val="auto"/>
                <w:kern w:val="2"/>
                <w:sz w:val="21"/>
                <w:szCs w:val="21"/>
                <w:highlight w:val="none"/>
                <w:lang w:val="en-US" w:eastAsia="zh-CN"/>
              </w:rPr>
              <w:t>10</w:t>
            </w:r>
            <w:r>
              <w:rPr>
                <w:rFonts w:hint="eastAsia" w:ascii="宋体" w:hAnsi="宋体" w:eastAsia="宋体" w:cs="宋体"/>
                <w:color w:val="auto"/>
                <w:kern w:val="2"/>
                <w:sz w:val="21"/>
                <w:szCs w:val="21"/>
                <w:highlight w:val="none"/>
              </w:rPr>
              <w:t>.00分</w:t>
            </w:r>
          </w:p>
        </w:tc>
        <w:tc>
          <w:tcPr>
            <w:tcW w:w="2507" w:type="pct"/>
            <w:tcBorders>
              <w:top w:val="single" w:color="auto" w:sz="6" w:space="0"/>
              <w:left w:val="single" w:color="auto" w:sz="6" w:space="0"/>
              <w:bottom w:val="single" w:color="auto" w:sz="6" w:space="0"/>
              <w:right w:val="single" w:color="auto" w:sz="6" w:space="0"/>
            </w:tcBorders>
            <w:noWrap w:val="0"/>
            <w:vAlign w:val="center"/>
          </w:tcPr>
          <w:p w14:paraId="2F7DF9A9">
            <w:pPr>
              <w:widowControl/>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根据投标人提供的质保、维保方案（包括人员配备、响应时间、响应程度、解决问题的能力、紧急故障处理预案</w:t>
            </w:r>
            <w:bookmarkStart w:id="227" w:name="OLE_LINK1"/>
            <w:r>
              <w:rPr>
                <w:rFonts w:hint="eastAsia" w:ascii="宋体" w:hAnsi="宋体" w:eastAsia="宋体" w:cs="宋体"/>
                <w:color w:val="auto"/>
                <w:kern w:val="2"/>
                <w:sz w:val="21"/>
                <w:szCs w:val="21"/>
                <w:highlight w:val="none"/>
              </w:rPr>
              <w:t>、维护期内外的技术支持和维护能力等，方案要有具体措施和流程</w:t>
            </w:r>
            <w:bookmarkEnd w:id="227"/>
            <w:r>
              <w:rPr>
                <w:rFonts w:hint="eastAsia" w:ascii="宋体" w:hAnsi="宋体" w:eastAsia="宋体" w:cs="宋体"/>
                <w:color w:val="auto"/>
                <w:kern w:val="2"/>
                <w:sz w:val="21"/>
                <w:szCs w:val="21"/>
                <w:highlight w:val="none"/>
              </w:rPr>
              <w:t>，可在投标文件中提供方案在投标人已实施的其他项目中的执行情况进行佐证）进行打分。人员配备能够涵盖各环节、能迅速响应并完美解决采购人及管理单位问题、紧急障碍处理、维护期内外技术支持和维护能力，优于招标文件要求的得</w:t>
            </w:r>
            <w:r>
              <w:rPr>
                <w:rFonts w:hint="eastAsia" w:ascii="宋体" w:hAnsi="宋体" w:cs="宋体"/>
                <w:color w:val="auto"/>
                <w:kern w:val="2"/>
                <w:sz w:val="21"/>
                <w:szCs w:val="21"/>
                <w:highlight w:val="none"/>
                <w:lang w:val="en-US" w:eastAsia="zh-CN"/>
              </w:rPr>
              <w:t>10</w:t>
            </w:r>
            <w:r>
              <w:rPr>
                <w:rFonts w:hint="eastAsia" w:ascii="宋体" w:hAnsi="宋体" w:eastAsia="宋体" w:cs="宋体"/>
                <w:color w:val="auto"/>
                <w:kern w:val="2"/>
                <w:sz w:val="21"/>
                <w:szCs w:val="21"/>
                <w:highlight w:val="none"/>
              </w:rPr>
              <w:t>分；人员配备能够涵盖各环节、能及时响应并完美解决采购人及管理单位问题、紧急障碍处理、维护期内外技术支持和维护能力的得</w:t>
            </w:r>
            <w:r>
              <w:rPr>
                <w:rFonts w:hint="eastAsia" w:ascii="宋体" w:hAnsi="宋体" w:cs="宋体"/>
                <w:color w:val="auto"/>
                <w:kern w:val="2"/>
                <w:sz w:val="21"/>
                <w:szCs w:val="21"/>
                <w:highlight w:val="none"/>
                <w:lang w:val="en-US" w:eastAsia="zh-CN"/>
              </w:rPr>
              <w:t>8</w:t>
            </w:r>
            <w:r>
              <w:rPr>
                <w:rFonts w:hint="eastAsia" w:ascii="宋体" w:hAnsi="宋体" w:eastAsia="宋体" w:cs="宋体"/>
                <w:color w:val="auto"/>
                <w:kern w:val="2"/>
                <w:sz w:val="21"/>
                <w:szCs w:val="21"/>
                <w:highlight w:val="none"/>
              </w:rPr>
              <w:t>分；人员配备能够涵盖各环节、能及时响应并能够解决采购人及管理单位问题、紧急处理障碍、维护期内外技术支持和维护能力方案满足招标文件要求的得</w:t>
            </w:r>
            <w:r>
              <w:rPr>
                <w:rFonts w:hint="eastAsia" w:ascii="宋体" w:hAnsi="宋体" w:cs="宋体"/>
                <w:color w:val="auto"/>
                <w:kern w:val="2"/>
                <w:sz w:val="21"/>
                <w:szCs w:val="21"/>
                <w:highlight w:val="none"/>
                <w:lang w:val="en-US" w:eastAsia="zh-CN"/>
              </w:rPr>
              <w:t>6</w:t>
            </w:r>
            <w:r>
              <w:rPr>
                <w:rFonts w:hint="eastAsia" w:ascii="宋体" w:hAnsi="宋体" w:eastAsia="宋体" w:cs="宋体"/>
                <w:color w:val="auto"/>
                <w:kern w:val="2"/>
                <w:sz w:val="21"/>
                <w:szCs w:val="21"/>
                <w:highlight w:val="none"/>
              </w:rPr>
              <w:t>分；方案存在不足，基本可以满足项目实施要求，后期可以通过完善修正的得</w:t>
            </w:r>
            <w:r>
              <w:rPr>
                <w:rFonts w:hint="eastAsia" w:ascii="宋体" w:hAnsi="宋体" w:cs="宋体"/>
                <w:color w:val="auto"/>
                <w:kern w:val="2"/>
                <w:sz w:val="21"/>
                <w:szCs w:val="21"/>
                <w:highlight w:val="none"/>
                <w:lang w:val="en-US" w:eastAsia="zh-CN"/>
              </w:rPr>
              <w:t>4</w:t>
            </w:r>
            <w:r>
              <w:rPr>
                <w:rFonts w:hint="eastAsia" w:ascii="宋体" w:hAnsi="宋体" w:eastAsia="宋体" w:cs="宋体"/>
                <w:color w:val="auto"/>
                <w:kern w:val="2"/>
                <w:sz w:val="21"/>
                <w:szCs w:val="21"/>
                <w:highlight w:val="none"/>
              </w:rPr>
              <w:t>分；没有内容不得分。</w:t>
            </w:r>
          </w:p>
        </w:tc>
      </w:tr>
      <w:tr w14:paraId="170CE2E5">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1118" w:type="pct"/>
            <w:tcBorders>
              <w:top w:val="single" w:color="auto" w:sz="6" w:space="0"/>
              <w:left w:val="single" w:color="auto" w:sz="6" w:space="0"/>
              <w:bottom w:val="single" w:color="auto" w:sz="6" w:space="0"/>
              <w:right w:val="single" w:color="auto" w:sz="6" w:space="0"/>
            </w:tcBorders>
            <w:noWrap w:val="0"/>
            <w:vAlign w:val="center"/>
          </w:tcPr>
          <w:p w14:paraId="6DBFE151">
            <w:pPr>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其他</w:t>
            </w:r>
          </w:p>
        </w:tc>
        <w:tc>
          <w:tcPr>
            <w:tcW w:w="912" w:type="pct"/>
            <w:tcBorders>
              <w:top w:val="single" w:color="auto" w:sz="6" w:space="0"/>
              <w:left w:val="single" w:color="auto" w:sz="6" w:space="0"/>
              <w:bottom w:val="single" w:color="auto" w:sz="6" w:space="0"/>
              <w:right w:val="single" w:color="auto" w:sz="6" w:space="0"/>
            </w:tcBorders>
            <w:noWrap w:val="0"/>
            <w:vAlign w:val="center"/>
          </w:tcPr>
          <w:p w14:paraId="483E7ECA">
            <w:pPr>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人员配备</w:t>
            </w:r>
          </w:p>
        </w:tc>
        <w:tc>
          <w:tcPr>
            <w:tcW w:w="462" w:type="pct"/>
            <w:tcBorders>
              <w:top w:val="single" w:color="auto" w:sz="6" w:space="0"/>
              <w:left w:val="single" w:color="auto" w:sz="6" w:space="0"/>
              <w:bottom w:val="single" w:color="auto" w:sz="6" w:space="0"/>
              <w:right w:val="single" w:color="auto" w:sz="6" w:space="0"/>
            </w:tcBorders>
            <w:noWrap w:val="0"/>
            <w:vAlign w:val="center"/>
          </w:tcPr>
          <w:p w14:paraId="0C0197D5">
            <w:pPr>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rPr>
              <w:t>8</w:t>
            </w:r>
            <w:r>
              <w:rPr>
                <w:rFonts w:hint="eastAsia" w:ascii="宋体" w:hAnsi="宋体" w:eastAsia="宋体" w:cs="宋体"/>
                <w:color w:val="auto"/>
                <w:kern w:val="2"/>
                <w:sz w:val="21"/>
                <w:szCs w:val="21"/>
                <w:highlight w:val="none"/>
              </w:rPr>
              <w:t>.00分</w:t>
            </w:r>
          </w:p>
        </w:tc>
        <w:tc>
          <w:tcPr>
            <w:tcW w:w="2507" w:type="pct"/>
            <w:tcBorders>
              <w:top w:val="single" w:color="auto" w:sz="6" w:space="0"/>
              <w:left w:val="single" w:color="auto" w:sz="6" w:space="0"/>
              <w:bottom w:val="single" w:color="auto" w:sz="6" w:space="0"/>
              <w:right w:val="single" w:color="auto" w:sz="6" w:space="0"/>
            </w:tcBorders>
            <w:noWrap w:val="0"/>
            <w:vAlign w:val="center"/>
          </w:tcPr>
          <w:p w14:paraId="40BA4270">
            <w:pPr>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投标人拟投入本项目的项目组人员具有注册信息安全管理人员（CIS</w:t>
            </w:r>
            <w:r>
              <w:rPr>
                <w:rFonts w:hint="eastAsia" w:ascii="宋体" w:hAnsi="宋体" w:eastAsia="宋体" w:cs="宋体"/>
                <w:color w:val="auto"/>
                <w:kern w:val="2"/>
                <w:sz w:val="21"/>
                <w:szCs w:val="21"/>
                <w:highlight w:val="none"/>
                <w:lang w:val="en-US" w:eastAsia="zh-CN"/>
              </w:rPr>
              <w:t>O</w:t>
            </w:r>
            <w:r>
              <w:rPr>
                <w:rFonts w:hint="eastAsia" w:ascii="宋体" w:hAnsi="宋体" w:eastAsia="宋体" w:cs="宋体"/>
                <w:color w:val="auto"/>
                <w:kern w:val="2"/>
                <w:sz w:val="21"/>
                <w:szCs w:val="21"/>
                <w:highlight w:val="none"/>
              </w:rPr>
              <w:t>）</w:t>
            </w:r>
            <w:r>
              <w:rPr>
                <w:rFonts w:hint="eastAsia" w:ascii="宋体" w:hAnsi="宋体" w:eastAsia="宋体" w:cs="宋体"/>
                <w:color w:val="auto"/>
                <w:kern w:val="2"/>
                <w:sz w:val="21"/>
                <w:szCs w:val="21"/>
                <w:highlight w:val="none"/>
                <w:lang w:eastAsia="zh-CN"/>
              </w:rPr>
              <w:t>、</w:t>
            </w:r>
            <w:r>
              <w:rPr>
                <w:rFonts w:hint="eastAsia" w:ascii="宋体" w:hAnsi="宋体" w:eastAsia="宋体" w:cs="宋体"/>
                <w:color w:val="auto"/>
                <w:kern w:val="2"/>
                <w:sz w:val="21"/>
                <w:szCs w:val="21"/>
                <w:highlight w:val="none"/>
              </w:rPr>
              <w:t>信息系统项目管理师</w:t>
            </w:r>
            <w:r>
              <w:rPr>
                <w:rFonts w:hint="eastAsia" w:ascii="宋体" w:hAnsi="宋体" w:eastAsia="宋体" w:cs="宋体"/>
                <w:color w:val="auto"/>
                <w:kern w:val="2"/>
                <w:sz w:val="21"/>
                <w:szCs w:val="21"/>
                <w:highlight w:val="none"/>
                <w:lang w:eastAsia="zh-CN"/>
              </w:rPr>
              <w:t>、</w:t>
            </w:r>
            <w:r>
              <w:rPr>
                <w:rFonts w:hint="eastAsia" w:ascii="宋体" w:hAnsi="宋体" w:eastAsia="宋体" w:cs="宋体"/>
                <w:color w:val="auto"/>
                <w:kern w:val="2"/>
                <w:sz w:val="21"/>
                <w:szCs w:val="21"/>
                <w:highlight w:val="none"/>
              </w:rPr>
              <w:t>网络工程师、IT服务工程师、系统集成项目管理工程师、通信工程师</w:t>
            </w:r>
            <w:r>
              <w:rPr>
                <w:rFonts w:hint="eastAsia" w:ascii="宋体" w:hAnsi="宋体" w:eastAsia="宋体" w:cs="宋体"/>
                <w:color w:val="auto"/>
                <w:kern w:val="2"/>
                <w:sz w:val="21"/>
                <w:szCs w:val="21"/>
                <w:highlight w:val="none"/>
                <w:lang w:val="en-US" w:eastAsia="zh-CN"/>
              </w:rPr>
              <w:t>的，</w:t>
            </w:r>
            <w:r>
              <w:rPr>
                <w:rFonts w:hint="eastAsia" w:ascii="宋体" w:hAnsi="宋体" w:eastAsia="宋体" w:cs="宋体"/>
                <w:color w:val="auto"/>
                <w:kern w:val="2"/>
                <w:sz w:val="21"/>
                <w:szCs w:val="21"/>
                <w:highlight w:val="none"/>
              </w:rPr>
              <w:t>每有一名得</w:t>
            </w:r>
            <w:r>
              <w:rPr>
                <w:rFonts w:hint="eastAsia" w:ascii="宋体" w:hAnsi="宋体" w:eastAsia="宋体" w:cs="宋体"/>
                <w:color w:val="auto"/>
                <w:kern w:val="2"/>
                <w:sz w:val="21"/>
                <w:szCs w:val="21"/>
                <w:highlight w:val="none"/>
                <w:lang w:val="en-US" w:eastAsia="zh-CN"/>
              </w:rPr>
              <w:t>2</w:t>
            </w:r>
            <w:r>
              <w:rPr>
                <w:rFonts w:hint="eastAsia" w:ascii="宋体" w:hAnsi="宋体" w:eastAsia="宋体" w:cs="宋体"/>
                <w:color w:val="auto"/>
                <w:kern w:val="2"/>
                <w:sz w:val="21"/>
                <w:szCs w:val="21"/>
                <w:highlight w:val="none"/>
              </w:rPr>
              <w:t>分，最高得8分。</w:t>
            </w:r>
          </w:p>
          <w:p w14:paraId="3931C9E8">
            <w:pPr>
              <w:widowControl/>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注：须提供证书电子件和投标前6个月内本单位为其办理的任意</w:t>
            </w:r>
            <w:r>
              <w:rPr>
                <w:rFonts w:hint="eastAsia" w:ascii="宋体" w:hAnsi="宋体" w:cs="宋体"/>
                <w:color w:val="auto"/>
                <w:kern w:val="2"/>
                <w:sz w:val="21"/>
                <w:szCs w:val="21"/>
                <w:highlight w:val="none"/>
                <w:lang w:val="en-US" w:eastAsia="zh-CN"/>
              </w:rPr>
              <w:t>1</w:t>
            </w:r>
            <w:r>
              <w:rPr>
                <w:rFonts w:hint="eastAsia" w:ascii="宋体" w:hAnsi="宋体" w:eastAsia="宋体" w:cs="宋体"/>
                <w:color w:val="auto"/>
                <w:kern w:val="2"/>
                <w:sz w:val="21"/>
                <w:szCs w:val="21"/>
                <w:highlight w:val="none"/>
              </w:rPr>
              <w:t>个月社会养老保险或医疗保险缴纳证明材料。投标单位成立不满一年的至少提供一个月的社会养老保险证明；证明以保险管理部门出具的相关材料为准。</w:t>
            </w:r>
          </w:p>
        </w:tc>
      </w:tr>
    </w:tbl>
    <w:p w14:paraId="15F15DE5">
      <w:pPr>
        <w:rPr>
          <w:rFonts w:ascii="宋体" w:hAnsi="宋体" w:cs="宋体"/>
          <w:color w:val="auto"/>
          <w:kern w:val="2"/>
          <w:sz w:val="24"/>
          <w:szCs w:val="24"/>
          <w:highlight w:val="none"/>
        </w:rPr>
      </w:pPr>
      <w:r>
        <w:rPr>
          <w:rFonts w:hint="eastAsia" w:ascii="宋体" w:hAnsi="宋体" w:eastAsia="宋体" w:cs="宋体"/>
          <w:color w:val="auto"/>
          <w:sz w:val="20"/>
          <w:highlight w:val="none"/>
        </w:rPr>
        <w:t xml:space="preserve"> </w:t>
      </w:r>
      <w:bookmarkEnd w:id="226"/>
    </w:p>
    <w:p w14:paraId="6E1B39B2">
      <w:pPr>
        <w:pBdr>
          <w:top w:val="none" w:color="000000" w:sz="0" w:space="0"/>
          <w:left w:val="none" w:color="000000" w:sz="0" w:space="0"/>
          <w:bottom w:val="none" w:color="000000" w:sz="0" w:space="0"/>
          <w:right w:val="none" w:color="000000" w:sz="0" w:space="0"/>
        </w:pBdr>
        <w:spacing w:line="360" w:lineRule="auto"/>
        <w:rPr>
          <w:rFonts w:ascii="宋体" w:hAnsi="宋体" w:cs="Times New Roman"/>
          <w:color w:val="auto"/>
          <w:kern w:val="2"/>
          <w:szCs w:val="24"/>
          <w:highlight w:val="none"/>
        </w:rPr>
      </w:pPr>
      <w:r>
        <w:rPr>
          <w:rFonts w:ascii="宋体" w:hAnsi="宋体" w:cs="宋体"/>
          <w:b/>
          <w:color w:val="auto"/>
          <w:kern w:val="2"/>
          <w:sz w:val="24"/>
          <w:szCs w:val="24"/>
          <w:highlight w:val="none"/>
        </w:rPr>
        <w:t>（三）评标结果。</w:t>
      </w:r>
      <w:r>
        <w:rPr>
          <w:rFonts w:ascii="宋体" w:hAnsi="宋体" w:cs="宋体"/>
          <w:color w:val="auto"/>
          <w:kern w:val="2"/>
          <w:sz w:val="24"/>
          <w:szCs w:val="24"/>
          <w:highlight w:val="none"/>
        </w:rPr>
        <w:t>评标委员会按照本办法规定推荐中标候选人，并形成评标报告。</w:t>
      </w:r>
    </w:p>
    <w:p w14:paraId="3479B742">
      <w:pPr>
        <w:pBdr>
          <w:top w:val="none" w:color="000000" w:sz="0" w:space="0"/>
          <w:left w:val="none" w:color="000000" w:sz="0" w:space="0"/>
          <w:bottom w:val="none" w:color="000000" w:sz="0" w:space="0"/>
          <w:right w:val="none" w:color="000000" w:sz="0" w:space="0"/>
        </w:pBdr>
        <w:spacing w:line="360" w:lineRule="auto"/>
        <w:rPr>
          <w:rFonts w:ascii="宋体" w:hAnsi="宋体" w:cs="Times New Roman"/>
          <w:color w:val="auto"/>
          <w:kern w:val="2"/>
          <w:szCs w:val="24"/>
          <w:highlight w:val="none"/>
        </w:rPr>
      </w:pPr>
      <w:r>
        <w:rPr>
          <w:rFonts w:ascii="宋体" w:hAnsi="宋体" w:cs="宋体"/>
          <w:b/>
          <w:color w:val="auto"/>
          <w:kern w:val="2"/>
          <w:sz w:val="24"/>
          <w:szCs w:val="24"/>
          <w:highlight w:val="none"/>
        </w:rPr>
        <w:t>（四）政府采购政策功能落实</w:t>
      </w:r>
    </w:p>
    <w:p w14:paraId="2B0CBA1A">
      <w:pPr>
        <w:pBdr>
          <w:top w:val="none" w:color="000000" w:sz="0" w:space="0"/>
          <w:left w:val="none" w:color="000000" w:sz="0" w:space="0"/>
          <w:bottom w:val="none" w:color="000000" w:sz="0" w:space="0"/>
          <w:right w:val="none" w:color="000000" w:sz="0" w:space="0"/>
        </w:pBdr>
        <w:spacing w:line="360" w:lineRule="auto"/>
        <w:rPr>
          <w:rFonts w:ascii="宋体" w:hAnsi="宋体" w:cs="宋体"/>
          <w:color w:val="auto"/>
          <w:kern w:val="2"/>
          <w:sz w:val="24"/>
          <w:szCs w:val="24"/>
          <w:highlight w:val="none"/>
        </w:rPr>
      </w:pPr>
      <w:r>
        <w:rPr>
          <w:rFonts w:ascii="宋体" w:hAnsi="宋体" w:cs="宋体"/>
          <w:b/>
          <w:color w:val="auto"/>
          <w:kern w:val="2"/>
          <w:sz w:val="24"/>
          <w:szCs w:val="24"/>
          <w:highlight w:val="none"/>
        </w:rPr>
        <w:t>本项目落实的政府采购政策对应以下序号为</w:t>
      </w:r>
      <w:r>
        <w:rPr>
          <w:rFonts w:hint="eastAsia" w:ascii="Calibri" w:hAnsi="Calibri" w:eastAsia="仿宋_GB2312" w:cs="Times New Roman"/>
          <w:b/>
          <w:bCs/>
          <w:color w:val="auto"/>
          <w:kern w:val="2"/>
          <w:sz w:val="24"/>
          <w:szCs w:val="24"/>
          <w:highlight w:val="none"/>
          <w:u w:val="single"/>
        </w:rPr>
        <w:t xml:space="preserve">  2、3、4  </w:t>
      </w:r>
    </w:p>
    <w:p w14:paraId="506B9078">
      <w:pPr>
        <w:pBdr>
          <w:top w:val="none" w:color="000000" w:sz="0" w:space="0"/>
          <w:left w:val="none" w:color="000000" w:sz="0" w:space="0"/>
          <w:bottom w:val="none" w:color="000000" w:sz="0" w:space="0"/>
          <w:right w:val="none" w:color="000000" w:sz="0" w:space="0"/>
        </w:pBdr>
        <w:spacing w:line="360" w:lineRule="auto"/>
        <w:rPr>
          <w:rFonts w:ascii="宋体" w:hAnsi="宋体" w:cs="Times New Roman"/>
          <w:color w:val="auto"/>
          <w:kern w:val="2"/>
          <w:szCs w:val="24"/>
          <w:highlight w:val="none"/>
        </w:rPr>
      </w:pPr>
      <w:r>
        <w:rPr>
          <w:rFonts w:ascii="宋体" w:hAnsi="宋体" w:cs="宋体"/>
          <w:color w:val="auto"/>
          <w:kern w:val="2"/>
          <w:sz w:val="24"/>
          <w:szCs w:val="24"/>
          <w:highlight w:val="none"/>
        </w:rPr>
        <w:t>1.采购本国货物、工程和服务</w:t>
      </w:r>
    </w:p>
    <w:p w14:paraId="208E2539">
      <w:pPr>
        <w:pBdr>
          <w:top w:val="none" w:color="000000" w:sz="0" w:space="0"/>
          <w:left w:val="none" w:color="000000" w:sz="0" w:space="0"/>
          <w:bottom w:val="none" w:color="000000" w:sz="0" w:space="0"/>
          <w:right w:val="none" w:color="000000" w:sz="0" w:space="0"/>
        </w:pBdr>
        <w:spacing w:line="360" w:lineRule="auto"/>
        <w:ind w:firstLine="240" w:firstLineChars="100"/>
        <w:rPr>
          <w:rFonts w:ascii="宋体" w:hAnsi="宋体" w:cs="Times New Roman"/>
          <w:color w:val="auto"/>
          <w:kern w:val="2"/>
          <w:szCs w:val="24"/>
          <w:highlight w:val="none"/>
        </w:rPr>
      </w:pPr>
      <w:r>
        <w:rPr>
          <w:rFonts w:ascii="宋体" w:hAnsi="宋体" w:cs="宋体"/>
          <w:color w:val="auto"/>
          <w:kern w:val="2"/>
          <w:sz w:val="24"/>
          <w:szCs w:val="24"/>
          <w:highlight w:val="none"/>
        </w:rPr>
        <w:t>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号文）、《关于政府采购进口产品管理有关问题的通知》（财办库〔2008〕248号文）等相关规定。是否采购进口产品以采购需求中确定的为准。</w:t>
      </w:r>
    </w:p>
    <w:p w14:paraId="2860580E">
      <w:pPr>
        <w:pBdr>
          <w:top w:val="none" w:color="000000" w:sz="0" w:space="0"/>
          <w:left w:val="none" w:color="000000" w:sz="0" w:space="0"/>
          <w:bottom w:val="none" w:color="000000" w:sz="0" w:space="0"/>
          <w:right w:val="none" w:color="000000" w:sz="0" w:space="0"/>
        </w:pBdr>
        <w:spacing w:line="360" w:lineRule="auto"/>
        <w:rPr>
          <w:rFonts w:ascii="宋体" w:hAnsi="宋体" w:cs="Times New Roman"/>
          <w:color w:val="auto"/>
          <w:kern w:val="2"/>
          <w:szCs w:val="24"/>
          <w:highlight w:val="none"/>
        </w:rPr>
      </w:pPr>
      <w:r>
        <w:rPr>
          <w:rFonts w:ascii="宋体" w:hAnsi="宋体" w:cs="宋体"/>
          <w:color w:val="auto"/>
          <w:kern w:val="2"/>
          <w:sz w:val="24"/>
          <w:szCs w:val="24"/>
          <w:highlight w:val="none"/>
        </w:rPr>
        <w:t>2、中小企业政策</w:t>
      </w:r>
    </w:p>
    <w:p w14:paraId="642245BA">
      <w:pPr>
        <w:pBdr>
          <w:top w:val="none" w:color="000000" w:sz="0" w:space="0"/>
          <w:left w:val="none" w:color="000000" w:sz="0" w:space="0"/>
          <w:bottom w:val="none" w:color="000000" w:sz="0" w:space="0"/>
          <w:right w:val="none" w:color="000000" w:sz="0" w:space="0"/>
        </w:pBdr>
        <w:spacing w:line="360" w:lineRule="auto"/>
        <w:rPr>
          <w:rFonts w:ascii="宋体" w:hAnsi="宋体" w:cs="Times New Roman"/>
          <w:color w:val="auto"/>
          <w:kern w:val="2"/>
          <w:szCs w:val="24"/>
          <w:highlight w:val="none"/>
        </w:rPr>
      </w:pPr>
      <w:r>
        <w:rPr>
          <w:rFonts w:ascii="宋体" w:hAnsi="宋体" w:cs="宋体"/>
          <w:color w:val="auto"/>
          <w:kern w:val="2"/>
          <w:sz w:val="24"/>
          <w:szCs w:val="24"/>
          <w:highlight w:val="none"/>
        </w:rPr>
        <w:t>本项目按以下第</w:t>
      </w:r>
      <w:r>
        <w:rPr>
          <w:rFonts w:hint="eastAsia" w:ascii="Calibri" w:hAnsi="Calibri" w:cs="Times New Roman"/>
          <w:b/>
          <w:bCs/>
          <w:color w:val="auto"/>
          <w:kern w:val="2"/>
          <w:sz w:val="24"/>
          <w:szCs w:val="24"/>
          <w:highlight w:val="none"/>
          <w:u w:val="single"/>
        </w:rPr>
        <w:t>（2）</w:t>
      </w:r>
      <w:r>
        <w:rPr>
          <w:rFonts w:ascii="宋体" w:hAnsi="宋体" w:cs="宋体"/>
          <w:color w:val="auto"/>
          <w:kern w:val="2"/>
          <w:sz w:val="24"/>
          <w:szCs w:val="24"/>
          <w:highlight w:val="none"/>
        </w:rPr>
        <w:t>种政策确定本项目落实的中小企业政策：</w:t>
      </w:r>
    </w:p>
    <w:p w14:paraId="54B17109">
      <w:pPr>
        <w:pBdr>
          <w:top w:val="none" w:color="000000" w:sz="0" w:space="0"/>
          <w:left w:val="none" w:color="000000" w:sz="0" w:space="0"/>
          <w:bottom w:val="none" w:color="000000" w:sz="0" w:space="0"/>
          <w:right w:val="none" w:color="000000" w:sz="0" w:space="0"/>
        </w:pBdr>
        <w:spacing w:line="360" w:lineRule="auto"/>
        <w:rPr>
          <w:rFonts w:ascii="宋体" w:hAnsi="宋体" w:cs="Times New Roman"/>
          <w:color w:val="auto"/>
          <w:kern w:val="2"/>
          <w:szCs w:val="24"/>
          <w:highlight w:val="none"/>
        </w:rPr>
      </w:pPr>
      <w:r>
        <w:rPr>
          <w:rFonts w:hint="eastAsia" w:ascii="Calibri" w:hAnsi="Calibri" w:cs="Times New Roman"/>
          <w:color w:val="auto"/>
          <w:kern w:val="2"/>
          <w:sz w:val="24"/>
          <w:szCs w:val="24"/>
          <w:highlight w:val="none"/>
        </w:rPr>
        <w:t>（1）</w:t>
      </w:r>
      <w:r>
        <w:rPr>
          <w:rFonts w:ascii="宋体" w:hAnsi="宋体" w:cs="宋体"/>
          <w:color w:val="auto"/>
          <w:kern w:val="2"/>
          <w:sz w:val="24"/>
          <w:szCs w:val="24"/>
          <w:highlight w:val="none"/>
        </w:rPr>
        <w:t>本项目专门面向中小企业（含监狱企业、残疾人福利企业）采购。</w:t>
      </w:r>
    </w:p>
    <w:p w14:paraId="4BDFFCBF">
      <w:pPr>
        <w:pBdr>
          <w:top w:val="none" w:color="000000" w:sz="0" w:space="0"/>
          <w:left w:val="none" w:color="000000" w:sz="0" w:space="0"/>
          <w:bottom w:val="none" w:color="000000" w:sz="0" w:space="0"/>
          <w:right w:val="none" w:color="000000" w:sz="0" w:space="0"/>
        </w:pBdr>
        <w:spacing w:line="360" w:lineRule="auto"/>
        <w:rPr>
          <w:rFonts w:ascii="宋体" w:hAnsi="宋体" w:cs="Times New Roman"/>
          <w:color w:val="auto"/>
          <w:kern w:val="2"/>
          <w:szCs w:val="24"/>
          <w:highlight w:val="none"/>
        </w:rPr>
      </w:pPr>
      <w:r>
        <w:rPr>
          <w:rFonts w:hint="eastAsia" w:ascii="Calibri" w:hAnsi="Calibri" w:cs="Times New Roman"/>
          <w:color w:val="auto"/>
          <w:kern w:val="2"/>
          <w:sz w:val="24"/>
          <w:szCs w:val="24"/>
          <w:highlight w:val="none"/>
        </w:rPr>
        <w:t>（2）</w:t>
      </w:r>
      <w:r>
        <w:rPr>
          <w:rFonts w:ascii="宋体" w:hAnsi="宋体" w:cs="宋体"/>
          <w:color w:val="auto"/>
          <w:kern w:val="2"/>
          <w:sz w:val="24"/>
          <w:szCs w:val="24"/>
          <w:highlight w:val="none"/>
        </w:rPr>
        <w:t>投标人提供的货物符合下列情形的，对小微企业报价给予</w:t>
      </w:r>
      <w:r>
        <w:rPr>
          <w:rFonts w:ascii="宋体" w:hAnsi="宋体" w:cs="宋体"/>
          <w:b/>
          <w:color w:val="auto"/>
          <w:kern w:val="2"/>
          <w:sz w:val="24"/>
          <w:szCs w:val="24"/>
          <w:highlight w:val="none"/>
          <w:u w:val="single"/>
        </w:rPr>
        <w:t>10%</w:t>
      </w:r>
      <w:r>
        <w:rPr>
          <w:rFonts w:ascii="宋体" w:hAnsi="宋体" w:cs="宋体"/>
          <w:color w:val="auto"/>
          <w:kern w:val="2"/>
          <w:sz w:val="24"/>
          <w:szCs w:val="24"/>
          <w:highlight w:val="none"/>
        </w:rPr>
        <w:t>的扣除，用扣除后的价格参加评审。</w:t>
      </w:r>
    </w:p>
    <w:p w14:paraId="006534AA">
      <w:pPr>
        <w:pBdr>
          <w:top w:val="none" w:color="000000" w:sz="0" w:space="0"/>
          <w:left w:val="none" w:color="000000" w:sz="0" w:space="0"/>
          <w:bottom w:val="none" w:color="000000" w:sz="0" w:space="0"/>
          <w:right w:val="none" w:color="000000" w:sz="0" w:space="0"/>
        </w:pBdr>
        <w:spacing w:line="360" w:lineRule="auto"/>
        <w:ind w:firstLine="480"/>
        <w:rPr>
          <w:rFonts w:ascii="宋体" w:hAnsi="宋体" w:cs="Times New Roman"/>
          <w:color w:val="auto"/>
          <w:kern w:val="2"/>
          <w:szCs w:val="24"/>
          <w:highlight w:val="none"/>
        </w:rPr>
      </w:pPr>
      <w:r>
        <w:rPr>
          <w:rFonts w:ascii="宋体" w:hAnsi="宋体" w:cs="宋体"/>
          <w:color w:val="auto"/>
          <w:kern w:val="2"/>
          <w:sz w:val="24"/>
          <w:szCs w:val="24"/>
          <w:highlight w:val="none"/>
        </w:rPr>
        <w:t>在货物采购项目中，货物由中小企业制造，即货物由中小企业生产且使用该中小企业商号或者注册商标。</w:t>
      </w:r>
    </w:p>
    <w:p w14:paraId="34BF3A7B">
      <w:pPr>
        <w:pBdr>
          <w:top w:val="none" w:color="000000" w:sz="0" w:space="0"/>
          <w:left w:val="none" w:color="000000" w:sz="0" w:space="0"/>
          <w:bottom w:val="none" w:color="000000" w:sz="0" w:space="0"/>
          <w:right w:val="none" w:color="000000" w:sz="0" w:space="0"/>
        </w:pBdr>
        <w:spacing w:line="360" w:lineRule="auto"/>
        <w:rPr>
          <w:rFonts w:ascii="宋体" w:hAnsi="宋体" w:cs="Times New Roman"/>
          <w:color w:val="auto"/>
          <w:kern w:val="2"/>
          <w:szCs w:val="24"/>
          <w:highlight w:val="none"/>
        </w:rPr>
      </w:pPr>
      <w:r>
        <w:rPr>
          <w:rFonts w:ascii="宋体" w:hAnsi="宋体" w:cs="宋体"/>
          <w:b/>
          <w:color w:val="auto"/>
          <w:kern w:val="2"/>
          <w:sz w:val="24"/>
          <w:szCs w:val="24"/>
          <w:highlight w:val="none"/>
        </w:rPr>
        <w:t>注：</w:t>
      </w:r>
    </w:p>
    <w:p w14:paraId="69ABFAAA">
      <w:pPr>
        <w:pBdr>
          <w:top w:val="none" w:color="000000" w:sz="0" w:space="0"/>
          <w:left w:val="none" w:color="000000" w:sz="0" w:space="0"/>
          <w:bottom w:val="none" w:color="000000" w:sz="0" w:space="0"/>
          <w:right w:val="none" w:color="000000" w:sz="0" w:space="0"/>
        </w:pBdr>
        <w:spacing w:line="360" w:lineRule="auto"/>
        <w:rPr>
          <w:rFonts w:ascii="宋体" w:hAnsi="宋体" w:cs="Times New Roman"/>
          <w:color w:val="auto"/>
          <w:kern w:val="2"/>
          <w:szCs w:val="24"/>
          <w:highlight w:val="none"/>
        </w:rPr>
      </w:pPr>
      <w:r>
        <w:rPr>
          <w:rFonts w:ascii="宋体" w:hAnsi="宋体" w:cs="宋体"/>
          <w:color w:val="auto"/>
          <w:kern w:val="2"/>
          <w:sz w:val="24"/>
          <w:szCs w:val="24"/>
          <w:highlight w:val="none"/>
        </w:rPr>
        <w:t>①参加投标的中小企业，应当按照《政府采购促进中小企业发展管理办法》（财库〔2020〕46号）规定，出具《中小企业声明函》，中小企业划型依据《关于印发中小企业划型标准规定的通知》（工信部联企业〔2011〕300 号）。</w:t>
      </w:r>
    </w:p>
    <w:p w14:paraId="02639423">
      <w:pPr>
        <w:pBdr>
          <w:top w:val="none" w:color="000000" w:sz="0" w:space="0"/>
          <w:left w:val="none" w:color="000000" w:sz="0" w:space="0"/>
          <w:bottom w:val="none" w:color="000000" w:sz="0" w:space="0"/>
          <w:right w:val="none" w:color="000000" w:sz="0" w:space="0"/>
        </w:pBdr>
        <w:spacing w:line="360" w:lineRule="auto"/>
        <w:rPr>
          <w:rFonts w:ascii="宋体" w:hAnsi="宋体" w:cs="Times New Roman"/>
          <w:color w:val="auto"/>
          <w:kern w:val="2"/>
          <w:szCs w:val="24"/>
          <w:highlight w:val="none"/>
        </w:rPr>
      </w:pPr>
      <w:r>
        <w:rPr>
          <w:rFonts w:ascii="宋体" w:hAnsi="宋体" w:cs="宋体"/>
          <w:color w:val="auto"/>
          <w:kern w:val="2"/>
          <w:sz w:val="24"/>
          <w:szCs w:val="24"/>
          <w:highlight w:val="none"/>
        </w:rPr>
        <w:t>②参加投标的监狱企业，视同小型、微型企业。监狱企业应当按照《财政部 司法部关于政府采购支持监狱企业发展有关问题的通知》（财库〔2014〕68号）的规定，提供由省级以上监狱管理局、戒毒管理局(含新疆生产建设兵团</w:t>
      </w:r>
      <w:r>
        <w:rPr>
          <w:rFonts w:hint="eastAsia" w:ascii="宋体" w:hAnsi="宋体" w:cs="宋体"/>
          <w:color w:val="auto"/>
          <w:kern w:val="2"/>
          <w:sz w:val="24"/>
          <w:szCs w:val="24"/>
          <w:highlight w:val="none"/>
        </w:rPr>
        <w:t>）</w:t>
      </w:r>
      <w:r>
        <w:rPr>
          <w:rFonts w:ascii="宋体" w:hAnsi="宋体" w:cs="宋体"/>
          <w:color w:val="auto"/>
          <w:kern w:val="2"/>
          <w:sz w:val="24"/>
          <w:szCs w:val="24"/>
          <w:highlight w:val="none"/>
        </w:rPr>
        <w:t>出具的属于监狱企业的证明文件（投标文件中上传加盖出具单位公章的电子件）。</w:t>
      </w:r>
    </w:p>
    <w:p w14:paraId="226C5856">
      <w:pPr>
        <w:pBdr>
          <w:top w:val="none" w:color="000000" w:sz="0" w:space="0"/>
          <w:left w:val="none" w:color="000000" w:sz="0" w:space="0"/>
          <w:bottom w:val="none" w:color="000000" w:sz="0" w:space="0"/>
          <w:right w:val="none" w:color="000000" w:sz="0" w:space="0"/>
        </w:pBdr>
        <w:spacing w:line="360" w:lineRule="auto"/>
        <w:rPr>
          <w:rFonts w:ascii="宋体" w:hAnsi="宋体" w:cs="Times New Roman"/>
          <w:color w:val="auto"/>
          <w:kern w:val="2"/>
          <w:szCs w:val="24"/>
          <w:highlight w:val="none"/>
        </w:rPr>
      </w:pPr>
      <w:r>
        <w:rPr>
          <w:rFonts w:ascii="宋体" w:hAnsi="宋体" w:cs="宋体"/>
          <w:color w:val="auto"/>
          <w:kern w:val="2"/>
          <w:sz w:val="24"/>
          <w:szCs w:val="24"/>
          <w:highlight w:val="none"/>
        </w:rPr>
        <w:t>③参加投标的残疾人福利性单位，视同小型、微型企业。残疾人福利性单位应当按照《财政部 民政部 中国残疾人联合会关于促进残疾人就业政府采购政策的通知》（财库〔2017〕141号）的规定，提供《残疾人福利性单位声明函》。</w:t>
      </w:r>
    </w:p>
    <w:p w14:paraId="0D24B90A">
      <w:pPr>
        <w:pBdr>
          <w:top w:val="none" w:color="000000" w:sz="0" w:space="0"/>
          <w:left w:val="none" w:color="000000" w:sz="0" w:space="0"/>
          <w:bottom w:val="none" w:color="000000" w:sz="0" w:space="0"/>
          <w:right w:val="none" w:color="000000" w:sz="0" w:space="0"/>
        </w:pBdr>
        <w:spacing w:line="360" w:lineRule="auto"/>
        <w:rPr>
          <w:rFonts w:ascii="宋体" w:hAnsi="宋体" w:cs="Times New Roman"/>
          <w:color w:val="auto"/>
          <w:kern w:val="2"/>
          <w:szCs w:val="24"/>
          <w:highlight w:val="none"/>
        </w:rPr>
      </w:pPr>
      <w:r>
        <w:rPr>
          <w:rFonts w:ascii="宋体" w:hAnsi="宋体" w:cs="宋体"/>
          <w:color w:val="auto"/>
          <w:kern w:val="2"/>
          <w:sz w:val="24"/>
          <w:szCs w:val="24"/>
          <w:highlight w:val="none"/>
        </w:rPr>
        <w:t>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5%（工程项目为2%）的扣除，用扣除后的价格参加评审。（是否接受联合体以“项目基本情况”相关内容为准，是否允许大中型企业向一家或者多家小微企业分包以“投标人须知”、“采购需求”相关内容为准。）</w:t>
      </w:r>
    </w:p>
    <w:p w14:paraId="6F1E3C12">
      <w:pPr>
        <w:pBdr>
          <w:top w:val="none" w:color="000000" w:sz="0" w:space="0"/>
          <w:left w:val="none" w:color="000000" w:sz="0" w:space="0"/>
          <w:bottom w:val="none" w:color="000000" w:sz="0" w:space="0"/>
          <w:right w:val="none" w:color="000000" w:sz="0" w:space="0"/>
        </w:pBdr>
        <w:spacing w:line="360" w:lineRule="auto"/>
        <w:rPr>
          <w:rFonts w:ascii="宋体" w:hAnsi="宋体" w:cs="Times New Roman"/>
          <w:color w:val="auto"/>
          <w:kern w:val="2"/>
          <w:szCs w:val="24"/>
          <w:highlight w:val="none"/>
        </w:rPr>
      </w:pPr>
      <w:r>
        <w:rPr>
          <w:rFonts w:ascii="宋体" w:hAnsi="宋体" w:cs="宋体"/>
          <w:color w:val="auto"/>
          <w:kern w:val="2"/>
          <w:sz w:val="24"/>
          <w:szCs w:val="24"/>
          <w:highlight w:val="none"/>
        </w:rPr>
        <w:t>3、政府采购节能产品、环境标志产品</w:t>
      </w:r>
    </w:p>
    <w:p w14:paraId="7977B975">
      <w:pPr>
        <w:pBdr>
          <w:top w:val="none" w:color="000000" w:sz="0" w:space="0"/>
          <w:left w:val="none" w:color="000000" w:sz="0" w:space="0"/>
          <w:bottom w:val="none" w:color="000000" w:sz="0" w:space="0"/>
          <w:right w:val="none" w:color="000000" w:sz="0" w:space="0"/>
        </w:pBdr>
        <w:spacing w:line="360" w:lineRule="auto"/>
        <w:rPr>
          <w:rFonts w:ascii="宋体" w:hAnsi="宋体" w:cs="Times New Roman"/>
          <w:color w:val="auto"/>
          <w:kern w:val="2"/>
          <w:szCs w:val="24"/>
          <w:highlight w:val="none"/>
        </w:rPr>
      </w:pPr>
      <w:r>
        <w:rPr>
          <w:rFonts w:ascii="宋体" w:hAnsi="宋体" w:cs="宋体"/>
          <w:color w:val="auto"/>
          <w:kern w:val="2"/>
          <w:sz w:val="24"/>
          <w:szCs w:val="24"/>
          <w:highlight w:val="none"/>
        </w:rPr>
        <w:t>3.1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p>
    <w:p w14:paraId="4D8F9D19">
      <w:pPr>
        <w:pBdr>
          <w:top w:val="none" w:color="000000" w:sz="0" w:space="0"/>
          <w:left w:val="none" w:color="000000" w:sz="0" w:space="0"/>
          <w:bottom w:val="none" w:color="000000" w:sz="0" w:space="0"/>
          <w:right w:val="none" w:color="000000" w:sz="0" w:space="0"/>
        </w:pBdr>
        <w:spacing w:line="360" w:lineRule="auto"/>
        <w:rPr>
          <w:rFonts w:ascii="宋体" w:hAnsi="宋体" w:cs="Times New Roman"/>
          <w:color w:val="auto"/>
          <w:kern w:val="2"/>
          <w:szCs w:val="24"/>
          <w:highlight w:val="none"/>
        </w:rPr>
      </w:pPr>
      <w:r>
        <w:rPr>
          <w:rFonts w:ascii="宋体" w:hAnsi="宋体" w:cs="宋体"/>
          <w:color w:val="auto"/>
          <w:kern w:val="2"/>
          <w:sz w:val="24"/>
          <w:szCs w:val="24"/>
          <w:highlight w:val="none"/>
        </w:rPr>
        <w:t>3.2采购人拟采购的产品属于政府强制采购的节能产品品目清单范围的，投标人须提供国家确定的认证机构出具的、处于有效期之内的节能产品认证证书的，否则无效标处理。</w:t>
      </w:r>
    </w:p>
    <w:p w14:paraId="6623C8EC">
      <w:pPr>
        <w:pBdr>
          <w:top w:val="none" w:color="000000" w:sz="0" w:space="0"/>
          <w:left w:val="none" w:color="000000" w:sz="0" w:space="0"/>
          <w:bottom w:val="none" w:color="000000" w:sz="0" w:space="0"/>
          <w:right w:val="none" w:color="000000" w:sz="0" w:space="0"/>
        </w:pBdr>
        <w:spacing w:line="360" w:lineRule="auto"/>
        <w:rPr>
          <w:rFonts w:ascii="宋体" w:hAnsi="宋体" w:cs="Times New Roman"/>
          <w:color w:val="auto"/>
          <w:kern w:val="2"/>
          <w:szCs w:val="24"/>
          <w:highlight w:val="none"/>
        </w:rPr>
      </w:pPr>
      <w:r>
        <w:rPr>
          <w:rFonts w:ascii="宋体" w:hAnsi="宋体" w:cs="宋体"/>
          <w:color w:val="auto"/>
          <w:kern w:val="2"/>
          <w:sz w:val="24"/>
          <w:szCs w:val="24"/>
          <w:highlight w:val="none"/>
        </w:rPr>
        <w:t>3.3采购人拟采购的产品属于优先采购的节能环保品目清单范围的，按以下条件优先采购：</w:t>
      </w:r>
    </w:p>
    <w:p w14:paraId="330F7A5E">
      <w:pPr>
        <w:pBdr>
          <w:top w:val="none" w:color="000000" w:sz="0" w:space="0"/>
          <w:left w:val="none" w:color="000000" w:sz="0" w:space="0"/>
          <w:bottom w:val="none" w:color="000000" w:sz="0" w:space="0"/>
          <w:right w:val="none" w:color="000000" w:sz="0" w:space="0"/>
        </w:pBdr>
        <w:spacing w:line="360" w:lineRule="auto"/>
        <w:ind w:firstLine="480"/>
        <w:rPr>
          <w:rFonts w:ascii="宋体" w:hAnsi="宋体" w:cs="Times New Roman"/>
          <w:color w:val="auto"/>
          <w:kern w:val="2"/>
          <w:szCs w:val="24"/>
          <w:highlight w:val="none"/>
        </w:rPr>
      </w:pPr>
      <w:r>
        <w:rPr>
          <w:rFonts w:ascii="宋体" w:hAnsi="宋体" w:cs="宋体"/>
          <w:color w:val="auto"/>
          <w:kern w:val="2"/>
          <w:sz w:val="24"/>
          <w:szCs w:val="24"/>
          <w:highlight w:val="none"/>
        </w:rPr>
        <w:t>采用综合评分法的项目，对提供有效节能环保证书的投标人加分。</w:t>
      </w:r>
    </w:p>
    <w:p w14:paraId="58D28669">
      <w:pPr>
        <w:pBdr>
          <w:top w:val="none" w:color="000000" w:sz="0" w:space="0"/>
          <w:left w:val="none" w:color="000000" w:sz="0" w:space="0"/>
          <w:bottom w:val="none" w:color="000000" w:sz="0" w:space="0"/>
          <w:right w:val="none" w:color="000000" w:sz="0" w:space="0"/>
        </w:pBdr>
        <w:spacing w:line="360" w:lineRule="auto"/>
        <w:ind w:firstLine="480"/>
        <w:rPr>
          <w:rFonts w:ascii="宋体" w:hAnsi="宋体" w:cs="Times New Roman"/>
          <w:color w:val="auto"/>
          <w:kern w:val="2"/>
          <w:szCs w:val="24"/>
          <w:highlight w:val="none"/>
        </w:rPr>
      </w:pPr>
      <w:r>
        <w:rPr>
          <w:rFonts w:ascii="宋体" w:hAnsi="宋体" w:cs="宋体"/>
          <w:color w:val="auto"/>
          <w:kern w:val="2"/>
          <w:sz w:val="24"/>
          <w:szCs w:val="24"/>
          <w:highlight w:val="none"/>
        </w:rPr>
        <w:t>采用最低评标价法的项目，同等条件下优先推荐提供有效节能环保证书多的投标人为中标人。</w:t>
      </w:r>
    </w:p>
    <w:p w14:paraId="601C8428">
      <w:pPr>
        <w:pBdr>
          <w:top w:val="none" w:color="000000" w:sz="0" w:space="0"/>
          <w:left w:val="none" w:color="000000" w:sz="0" w:space="0"/>
          <w:bottom w:val="none" w:color="000000" w:sz="0" w:space="0"/>
          <w:right w:val="none" w:color="000000" w:sz="0" w:space="0"/>
        </w:pBdr>
        <w:spacing w:line="360" w:lineRule="auto"/>
        <w:rPr>
          <w:rFonts w:ascii="宋体" w:hAnsi="宋体" w:cs="Times New Roman"/>
          <w:color w:val="auto"/>
          <w:kern w:val="2"/>
          <w:szCs w:val="24"/>
          <w:highlight w:val="none"/>
        </w:rPr>
      </w:pPr>
      <w:r>
        <w:rPr>
          <w:rFonts w:ascii="宋体" w:hAnsi="宋体" w:cs="宋体"/>
          <w:color w:val="auto"/>
          <w:kern w:val="2"/>
          <w:sz w:val="24"/>
          <w:szCs w:val="24"/>
          <w:highlight w:val="none"/>
        </w:rPr>
        <w:t>4、商品包装、快递包装政府采购需求标准（试行）</w:t>
      </w:r>
    </w:p>
    <w:p w14:paraId="6FDE23EB">
      <w:pPr>
        <w:pBdr>
          <w:top w:val="none" w:color="000000" w:sz="0" w:space="0"/>
          <w:left w:val="none" w:color="000000" w:sz="0" w:space="0"/>
          <w:bottom w:val="none" w:color="000000" w:sz="0" w:space="0"/>
          <w:right w:val="none" w:color="000000" w:sz="0" w:space="0"/>
        </w:pBdr>
        <w:spacing w:line="360" w:lineRule="auto"/>
        <w:rPr>
          <w:rFonts w:ascii="宋体" w:hAnsi="宋体" w:cs="Times New Roman"/>
          <w:color w:val="auto"/>
          <w:kern w:val="2"/>
          <w:szCs w:val="24"/>
          <w:highlight w:val="none"/>
        </w:rPr>
      </w:pPr>
      <w:r>
        <w:rPr>
          <w:rFonts w:ascii="宋体" w:hAnsi="宋体" w:cs="宋体"/>
          <w:color w:val="auto"/>
          <w:kern w:val="2"/>
          <w:sz w:val="24"/>
          <w:szCs w:val="24"/>
          <w:highlight w:val="none"/>
        </w:rPr>
        <w:t>4.1为助力打好污染防治攻坚战，推广使用绿色包装，根据财政部印发的《商品包装政府采购需求标准（试行）</w:t>
      </w:r>
      <w:r>
        <w:rPr>
          <w:rFonts w:hint="eastAsia" w:ascii="宋体" w:hAnsi="宋体" w:cs="宋体"/>
          <w:color w:val="auto"/>
          <w:kern w:val="2"/>
          <w:sz w:val="24"/>
          <w:szCs w:val="24"/>
          <w:highlight w:val="none"/>
        </w:rPr>
        <w:t>》《</w:t>
      </w:r>
      <w:r>
        <w:rPr>
          <w:rFonts w:ascii="宋体" w:hAnsi="宋体" w:cs="宋体"/>
          <w:color w:val="auto"/>
          <w:kern w:val="2"/>
          <w:sz w:val="24"/>
          <w:szCs w:val="24"/>
          <w:highlight w:val="none"/>
        </w:rPr>
        <w:t>快递包装政府采购需求标准（试行）》，如本项目涉及商品包装和快递包装的，具体需求详见第</w:t>
      </w:r>
      <w:r>
        <w:rPr>
          <w:rFonts w:hint="eastAsia" w:ascii="宋体" w:hAnsi="宋体" w:cs="宋体"/>
          <w:color w:val="auto"/>
          <w:kern w:val="2"/>
          <w:sz w:val="24"/>
          <w:szCs w:val="24"/>
          <w:highlight w:val="none"/>
          <w:lang w:val="en-US" w:eastAsia="zh-CN"/>
        </w:rPr>
        <w:t>三</w:t>
      </w:r>
      <w:r>
        <w:rPr>
          <w:rFonts w:ascii="宋体" w:hAnsi="宋体" w:cs="宋体"/>
          <w:color w:val="auto"/>
          <w:kern w:val="2"/>
          <w:sz w:val="24"/>
          <w:szCs w:val="24"/>
          <w:highlight w:val="none"/>
        </w:rPr>
        <w:t>章采购需求。</w:t>
      </w:r>
    </w:p>
    <w:p w14:paraId="3BF7D031">
      <w:pPr>
        <w:pBdr>
          <w:top w:val="none" w:color="000000" w:sz="0" w:space="0"/>
          <w:left w:val="none" w:color="000000" w:sz="0" w:space="0"/>
          <w:bottom w:val="none" w:color="000000" w:sz="0" w:space="0"/>
          <w:right w:val="none" w:color="000000" w:sz="0" w:space="0"/>
        </w:pBdr>
        <w:spacing w:line="360" w:lineRule="auto"/>
        <w:rPr>
          <w:rFonts w:ascii="宋体" w:hAnsi="宋体" w:cs="Times New Roman"/>
          <w:color w:val="auto"/>
          <w:kern w:val="2"/>
          <w:szCs w:val="24"/>
          <w:highlight w:val="none"/>
        </w:rPr>
      </w:pPr>
      <w:r>
        <w:rPr>
          <w:rFonts w:ascii="宋体" w:hAnsi="宋体" w:cs="宋体"/>
          <w:color w:val="auto"/>
          <w:kern w:val="2"/>
          <w:sz w:val="24"/>
          <w:szCs w:val="24"/>
          <w:highlight w:val="none"/>
        </w:rPr>
        <w:t>5、绿色数据中心政府采购需求标准（试行）</w:t>
      </w:r>
    </w:p>
    <w:p w14:paraId="62FA136F">
      <w:pPr>
        <w:pBdr>
          <w:top w:val="none" w:color="000000" w:sz="0" w:space="0"/>
          <w:left w:val="none" w:color="000000" w:sz="0" w:space="0"/>
          <w:bottom w:val="none" w:color="000000" w:sz="0" w:space="0"/>
          <w:right w:val="none" w:color="000000" w:sz="0" w:space="0"/>
        </w:pBdr>
        <w:spacing w:line="360" w:lineRule="auto"/>
        <w:rPr>
          <w:rFonts w:hint="eastAsia" w:ascii="Calibri" w:hAnsi="Calibri" w:eastAsia="宋体" w:cs="Times New Roman"/>
          <w:color w:val="auto"/>
          <w:kern w:val="2"/>
          <w:szCs w:val="24"/>
          <w:highlight w:val="none"/>
          <w:lang w:eastAsia="zh-CN"/>
        </w:rPr>
      </w:pPr>
      <w:r>
        <w:rPr>
          <w:rFonts w:ascii="宋体" w:hAnsi="宋体" w:cs="宋体"/>
          <w:color w:val="auto"/>
          <w:kern w:val="2"/>
          <w:sz w:val="24"/>
          <w:szCs w:val="24"/>
          <w:highlight w:val="none"/>
        </w:rPr>
        <w:t>5.1为加快数据中心绿色转型，根据财政部 生态环境部 工业和信息化部关于印发《绿色数据中心政府采购需求标准（试行）》的通知），本项目如涉及绿色数据中心，具体需求详见第</w:t>
      </w:r>
      <w:r>
        <w:rPr>
          <w:rFonts w:hint="eastAsia" w:ascii="宋体" w:hAnsi="宋体" w:cs="宋体"/>
          <w:color w:val="auto"/>
          <w:kern w:val="2"/>
          <w:sz w:val="24"/>
          <w:szCs w:val="24"/>
          <w:highlight w:val="none"/>
          <w:lang w:val="en-US" w:eastAsia="zh-CN"/>
        </w:rPr>
        <w:t>三</w:t>
      </w:r>
      <w:r>
        <w:rPr>
          <w:rFonts w:ascii="宋体" w:hAnsi="宋体" w:cs="宋体"/>
          <w:color w:val="auto"/>
          <w:kern w:val="2"/>
          <w:sz w:val="24"/>
          <w:szCs w:val="24"/>
          <w:highlight w:val="none"/>
        </w:rPr>
        <w:t>章采购需求。</w:t>
      </w:r>
    </w:p>
    <w:p w14:paraId="0AFB152D">
      <w:pPr>
        <w:keepNext/>
        <w:keepLines/>
        <w:widowControl w:val="0"/>
        <w:spacing w:before="280" w:after="290" w:line="376" w:lineRule="auto"/>
        <w:jc w:val="both"/>
        <w:outlineLvl w:val="4"/>
        <w:rPr>
          <w:rFonts w:hint="eastAsia" w:ascii="Arial" w:hAnsi="Arial" w:eastAsia="黑体" w:cs="Arial"/>
          <w:b/>
          <w:bCs/>
          <w:color w:val="auto"/>
          <w:kern w:val="2"/>
          <w:sz w:val="28"/>
          <w:szCs w:val="28"/>
          <w:highlight w:val="none"/>
          <w:lang w:val="en-US" w:eastAsia="zh-CN" w:bidi="ar-SA"/>
        </w:rPr>
      </w:pPr>
    </w:p>
    <w:p w14:paraId="1A74554D">
      <w:pPr>
        <w:rPr>
          <w:rFonts w:hint="eastAsia" w:ascii="宋体" w:hAnsi="宋体" w:eastAsia="宋体" w:cs="宋体"/>
          <w:color w:val="auto"/>
          <w:highlight w:val="none"/>
        </w:rPr>
      </w:pPr>
    </w:p>
    <w:p w14:paraId="54B981ED">
      <w:pPr>
        <w:pStyle w:val="195"/>
        <w:rPr>
          <w:rFonts w:hint="eastAsia" w:ascii="宋体" w:hAnsi="宋体" w:eastAsia="宋体" w:cs="宋体"/>
          <w:bCs/>
          <w:color w:val="auto"/>
          <w:sz w:val="44"/>
          <w:highlight w:val="none"/>
        </w:rPr>
      </w:pPr>
      <w:r>
        <w:rPr>
          <w:rFonts w:hint="eastAsia" w:ascii="宋体" w:hAnsi="宋体" w:eastAsia="宋体" w:cs="宋体"/>
          <w:bCs/>
          <w:color w:val="auto"/>
          <w:sz w:val="44"/>
          <w:highlight w:val="none"/>
        </w:rPr>
        <w:br w:type="page" w:clear="all"/>
      </w:r>
      <w:bookmarkStart w:id="228" w:name="_Toc11740"/>
      <w:r>
        <w:rPr>
          <w:rFonts w:hint="eastAsia" w:ascii="宋体" w:hAnsi="宋体" w:eastAsia="宋体" w:cs="宋体"/>
          <w:bCs/>
          <w:color w:val="auto"/>
          <w:sz w:val="44"/>
          <w:highlight w:val="none"/>
        </w:rPr>
        <w:t>第六章  投标</w:t>
      </w:r>
      <w:bookmarkEnd w:id="216"/>
      <w:bookmarkEnd w:id="217"/>
      <w:bookmarkEnd w:id="224"/>
      <w:r>
        <w:rPr>
          <w:rFonts w:hint="eastAsia" w:ascii="宋体" w:hAnsi="宋体" w:eastAsia="宋体" w:cs="宋体"/>
          <w:bCs/>
          <w:color w:val="auto"/>
          <w:sz w:val="44"/>
          <w:highlight w:val="none"/>
        </w:rPr>
        <w:t>文件格式</w:t>
      </w:r>
      <w:bookmarkEnd w:id="228"/>
      <w:r>
        <w:rPr>
          <w:rFonts w:hint="eastAsia" w:ascii="宋体" w:hAnsi="宋体" w:eastAsia="宋体" w:cs="宋体"/>
          <w:bCs/>
          <w:color w:val="auto"/>
          <w:sz w:val="44"/>
          <w:highlight w:val="none"/>
        </w:rPr>
        <w:t xml:space="preserve"> </w:t>
      </w:r>
    </w:p>
    <w:p w14:paraId="4DB70DFD">
      <w:pPr>
        <w:jc w:val="center"/>
        <w:rPr>
          <w:rFonts w:hint="eastAsia" w:ascii="宋体" w:hAnsi="宋体" w:eastAsia="宋体" w:cs="宋体"/>
          <w:b/>
          <w:color w:val="auto"/>
          <w:sz w:val="72"/>
          <w:highlight w:val="none"/>
        </w:rPr>
      </w:pPr>
      <w:bookmarkStart w:id="229" w:name="_Hlt26671244"/>
      <w:bookmarkEnd w:id="229"/>
      <w:bookmarkStart w:id="230" w:name="_Hlt26955039"/>
      <w:bookmarkEnd w:id="230"/>
      <w:bookmarkStart w:id="231" w:name="_Toc26554094"/>
      <w:bookmarkStart w:id="232" w:name="_Toc120614282"/>
      <w:bookmarkStart w:id="233" w:name="_Toc49090576"/>
    </w:p>
    <w:p w14:paraId="13A9607E">
      <w:pPr>
        <w:jc w:val="center"/>
        <w:rPr>
          <w:rFonts w:hint="eastAsia" w:ascii="宋体" w:hAnsi="宋体" w:eastAsia="宋体" w:cs="宋体"/>
          <w:b/>
          <w:color w:val="auto"/>
          <w:sz w:val="72"/>
          <w:highlight w:val="none"/>
        </w:rPr>
      </w:pPr>
      <w:r>
        <w:rPr>
          <w:rFonts w:hint="eastAsia" w:ascii="宋体" w:hAnsi="宋体" w:eastAsia="宋体" w:cs="宋体"/>
          <w:b/>
          <w:color w:val="auto"/>
          <w:sz w:val="72"/>
          <w:highlight w:val="none"/>
        </w:rPr>
        <w:t>投  标  文  件</w:t>
      </w:r>
    </w:p>
    <w:p w14:paraId="7CD26C8D">
      <w:pPr>
        <w:jc w:val="center"/>
        <w:rPr>
          <w:rFonts w:hint="eastAsia" w:ascii="宋体" w:hAnsi="宋体" w:eastAsia="宋体" w:cs="宋体"/>
          <w:b/>
          <w:color w:val="auto"/>
          <w:sz w:val="72"/>
          <w:highlight w:val="none"/>
        </w:rPr>
      </w:pPr>
    </w:p>
    <w:p w14:paraId="2F4143CD">
      <w:pPr>
        <w:jc w:val="center"/>
        <w:rPr>
          <w:rFonts w:hint="eastAsia" w:ascii="宋体" w:hAnsi="宋体" w:eastAsia="宋体" w:cs="宋体"/>
          <w:b/>
          <w:color w:val="auto"/>
          <w:sz w:val="72"/>
          <w:highlight w:val="none"/>
        </w:rPr>
      </w:pPr>
    </w:p>
    <w:p w14:paraId="38DB8C3F">
      <w:pPr>
        <w:jc w:val="center"/>
        <w:rPr>
          <w:rFonts w:hint="eastAsia" w:ascii="宋体" w:hAnsi="宋体" w:eastAsia="宋体" w:cs="宋体"/>
          <w:b/>
          <w:color w:val="auto"/>
          <w:sz w:val="36"/>
          <w:highlight w:val="none"/>
        </w:rPr>
      </w:pPr>
    </w:p>
    <w:p w14:paraId="2B0A3680">
      <w:pPr>
        <w:jc w:val="center"/>
        <w:rPr>
          <w:rFonts w:hint="eastAsia" w:ascii="宋体" w:hAnsi="宋体" w:eastAsia="宋体" w:cs="宋体"/>
          <w:b/>
          <w:color w:val="auto"/>
          <w:sz w:val="36"/>
          <w:highlight w:val="none"/>
        </w:rPr>
      </w:pPr>
    </w:p>
    <w:p w14:paraId="6F13A12E">
      <w:pPr>
        <w:jc w:val="center"/>
        <w:rPr>
          <w:rFonts w:hint="eastAsia" w:ascii="宋体" w:hAnsi="宋体" w:eastAsia="宋体" w:cs="宋体"/>
          <w:b/>
          <w:color w:val="auto"/>
          <w:sz w:val="36"/>
          <w:highlight w:val="none"/>
        </w:rPr>
      </w:pPr>
    </w:p>
    <w:p w14:paraId="00B0FD80">
      <w:pPr>
        <w:ind w:firstLine="1084"/>
        <w:rPr>
          <w:rFonts w:hint="eastAsia" w:ascii="宋体" w:hAnsi="宋体" w:eastAsia="宋体" w:cs="宋体"/>
          <w:b/>
          <w:color w:val="auto"/>
          <w:sz w:val="36"/>
          <w:highlight w:val="none"/>
        </w:rPr>
      </w:pPr>
      <w:r>
        <w:rPr>
          <w:rFonts w:hint="eastAsia" w:ascii="宋体" w:hAnsi="宋体" w:eastAsia="宋体" w:cs="宋体"/>
          <w:b/>
          <w:color w:val="auto"/>
          <w:sz w:val="36"/>
          <w:highlight w:val="none"/>
        </w:rPr>
        <w:t>项 目 名 称：</w:t>
      </w:r>
      <w:r>
        <w:rPr>
          <w:rFonts w:hint="eastAsia" w:ascii="宋体" w:hAnsi="宋体" w:eastAsia="宋体" w:cs="宋体"/>
          <w:b/>
          <w:color w:val="auto"/>
          <w:sz w:val="36"/>
          <w:highlight w:val="none"/>
          <w:u w:val="single"/>
        </w:rPr>
        <w:t xml:space="preserve">               </w:t>
      </w:r>
    </w:p>
    <w:p w14:paraId="5E04A2B7">
      <w:pPr>
        <w:ind w:firstLine="1084"/>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项 目 编 号：</w:t>
      </w:r>
      <w:r>
        <w:rPr>
          <w:rFonts w:hint="eastAsia" w:ascii="宋体" w:hAnsi="宋体" w:eastAsia="宋体" w:cs="宋体"/>
          <w:b/>
          <w:color w:val="auto"/>
          <w:sz w:val="36"/>
          <w:highlight w:val="none"/>
          <w:u w:val="single"/>
        </w:rPr>
        <w:t xml:space="preserve">               </w:t>
      </w:r>
    </w:p>
    <w:p w14:paraId="0D6FBDED">
      <w:pPr>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      投标人名称 ：</w:t>
      </w:r>
      <w:r>
        <w:rPr>
          <w:rFonts w:hint="eastAsia" w:ascii="宋体" w:hAnsi="宋体" w:eastAsia="宋体" w:cs="宋体"/>
          <w:b/>
          <w:color w:val="auto"/>
          <w:sz w:val="36"/>
          <w:highlight w:val="none"/>
          <w:u w:val="single"/>
        </w:rPr>
        <w:t>（加盖CA电子公章）</w:t>
      </w:r>
    </w:p>
    <w:p w14:paraId="7EE6AC45">
      <w:pPr>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      日      期 ：</w:t>
      </w:r>
      <w:r>
        <w:rPr>
          <w:rFonts w:hint="eastAsia" w:ascii="宋体" w:hAnsi="宋体" w:eastAsia="宋体" w:cs="宋体"/>
          <w:b/>
          <w:color w:val="auto"/>
          <w:sz w:val="36"/>
          <w:highlight w:val="none"/>
          <w:u w:val="single"/>
        </w:rPr>
        <w:t xml:space="preserve">               </w:t>
      </w:r>
    </w:p>
    <w:p w14:paraId="2BA6B185">
      <w:pPr>
        <w:spacing w:line="440" w:lineRule="exact"/>
        <w:jc w:val="center"/>
        <w:rPr>
          <w:rFonts w:hint="eastAsia" w:ascii="宋体" w:hAnsi="宋体" w:eastAsia="宋体" w:cs="宋体"/>
          <w:b/>
          <w:bCs/>
          <w:color w:val="auto"/>
          <w:sz w:val="32"/>
          <w:szCs w:val="32"/>
          <w:highlight w:val="none"/>
        </w:rPr>
      </w:pPr>
    </w:p>
    <w:p w14:paraId="1CF50666">
      <w:pPr>
        <w:spacing w:line="440" w:lineRule="exact"/>
        <w:rPr>
          <w:rFonts w:hint="eastAsia" w:ascii="宋体" w:hAnsi="宋体" w:eastAsia="宋体" w:cs="宋体"/>
          <w:color w:val="auto"/>
          <w:highlight w:val="none"/>
        </w:rPr>
      </w:pPr>
    </w:p>
    <w:p w14:paraId="40085FD5">
      <w:pPr>
        <w:ind w:firstLine="1084"/>
        <w:rPr>
          <w:rFonts w:hint="eastAsia" w:ascii="宋体" w:hAnsi="宋体" w:eastAsia="宋体" w:cs="宋体"/>
          <w:b/>
          <w:bCs/>
          <w:color w:val="auto"/>
          <w:sz w:val="32"/>
          <w:szCs w:val="32"/>
          <w:highlight w:val="none"/>
        </w:rPr>
      </w:pPr>
      <w:r>
        <w:rPr>
          <w:rFonts w:hint="eastAsia" w:ascii="宋体" w:hAnsi="宋体" w:eastAsia="宋体" w:cs="宋体"/>
          <w:b/>
          <w:color w:val="auto"/>
          <w:sz w:val="36"/>
          <w:highlight w:val="none"/>
          <w:u w:val="single"/>
        </w:rPr>
        <w:br w:type="page" w:clear="all"/>
      </w:r>
    </w:p>
    <w:p w14:paraId="7963B1B5">
      <w:pPr>
        <w:spacing w:line="440" w:lineRule="exact"/>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投标文件目录</w:t>
      </w:r>
    </w:p>
    <w:p w14:paraId="267EE2CF">
      <w:pPr>
        <w:spacing w:line="440" w:lineRule="exact"/>
        <w:jc w:val="center"/>
        <w:rPr>
          <w:rFonts w:hint="eastAsia" w:ascii="宋体" w:hAnsi="宋体" w:eastAsia="宋体" w:cs="宋体"/>
          <w:b/>
          <w:bCs/>
          <w:color w:val="auto"/>
          <w:sz w:val="32"/>
          <w:szCs w:val="32"/>
          <w:highlight w:val="none"/>
        </w:rPr>
      </w:pPr>
    </w:p>
    <w:p w14:paraId="669A24B2">
      <w:pPr>
        <w:spacing w:line="6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一、投标声明及承诺函</w:t>
      </w:r>
    </w:p>
    <w:p w14:paraId="779D7ADB">
      <w:pPr>
        <w:spacing w:line="6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二、投标人基本情况</w:t>
      </w:r>
    </w:p>
    <w:p w14:paraId="1C9A42A3">
      <w:pPr>
        <w:spacing w:line="6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三、满足特定资格要求的证明文件（如果设置特定资格要求，则需要提供）</w:t>
      </w:r>
    </w:p>
    <w:p w14:paraId="3E5C299D">
      <w:pPr>
        <w:spacing w:line="6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四、法人授权书</w:t>
      </w:r>
    </w:p>
    <w:p w14:paraId="07B0349E">
      <w:pPr>
        <w:spacing w:line="6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五、开标一览表</w:t>
      </w:r>
    </w:p>
    <w:p w14:paraId="0960B86B">
      <w:pPr>
        <w:spacing w:line="6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六、投标报价明细表</w:t>
      </w:r>
    </w:p>
    <w:p w14:paraId="0CFFB2C7">
      <w:pPr>
        <w:spacing w:line="6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七、中小（微）企业声明函或残疾人福利性单位声明函</w:t>
      </w:r>
    </w:p>
    <w:p w14:paraId="741DF209">
      <w:pPr>
        <w:spacing w:line="6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八、技术要求响应及偏离表</w:t>
      </w:r>
    </w:p>
    <w:p w14:paraId="5A28FBFE">
      <w:pPr>
        <w:spacing w:line="6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九、项目组成员</w:t>
      </w:r>
    </w:p>
    <w:p w14:paraId="72133FAE">
      <w:pPr>
        <w:spacing w:line="6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十、企业业绩</w:t>
      </w:r>
    </w:p>
    <w:p w14:paraId="4F0800E2">
      <w:pPr>
        <w:spacing w:line="600" w:lineRule="exact"/>
        <w:ind w:firstLine="56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十一、项目实施方案</w:t>
      </w:r>
    </w:p>
    <w:p w14:paraId="11C123DB">
      <w:pPr>
        <w:spacing w:line="600" w:lineRule="exact"/>
        <w:ind w:firstLine="560"/>
        <w:rPr>
          <w:rFonts w:hint="default" w:ascii="宋体" w:hAnsi="宋体" w:eastAsia="宋体" w:cs="宋体"/>
          <w:color w:val="auto"/>
          <w:sz w:val="28"/>
          <w:szCs w:val="28"/>
          <w:highlight w:val="none"/>
          <w:lang w:val="en-US" w:eastAsia="zh-CN"/>
        </w:rPr>
      </w:pPr>
      <w:r>
        <w:rPr>
          <w:rFonts w:hint="default" w:ascii="宋体" w:hAnsi="宋体" w:eastAsia="宋体" w:cs="宋体"/>
          <w:color w:val="auto"/>
          <w:sz w:val="28"/>
          <w:szCs w:val="28"/>
          <w:highlight w:val="none"/>
          <w:lang w:val="en-US" w:eastAsia="zh-CN"/>
        </w:rPr>
        <w:t>十二、承诺函</w:t>
      </w:r>
    </w:p>
    <w:p w14:paraId="4667C7DC">
      <w:pPr>
        <w:spacing w:line="6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十</w:t>
      </w:r>
      <w:r>
        <w:rPr>
          <w:rFonts w:hint="eastAsia" w:ascii="宋体" w:hAnsi="宋体" w:cs="宋体"/>
          <w:color w:val="auto"/>
          <w:sz w:val="28"/>
          <w:szCs w:val="28"/>
          <w:highlight w:val="none"/>
          <w:lang w:val="en-US" w:eastAsia="zh-CN"/>
        </w:rPr>
        <w:t>三</w:t>
      </w:r>
      <w:r>
        <w:rPr>
          <w:rFonts w:hint="eastAsia" w:ascii="宋体" w:hAnsi="宋体" w:eastAsia="宋体" w:cs="宋体"/>
          <w:color w:val="auto"/>
          <w:sz w:val="28"/>
          <w:szCs w:val="28"/>
          <w:highlight w:val="none"/>
        </w:rPr>
        <w:t>、投标所需其他材料</w:t>
      </w:r>
    </w:p>
    <w:p w14:paraId="661B60FC">
      <w:pPr>
        <w:pStyle w:val="245"/>
        <w:rPr>
          <w:rFonts w:hint="eastAsia" w:ascii="宋体" w:hAnsi="宋体" w:eastAsia="宋体" w:cs="宋体"/>
          <w:caps w:val="0"/>
          <w:color w:val="auto"/>
          <w:highlight w:val="none"/>
        </w:rPr>
      </w:pPr>
    </w:p>
    <w:p w14:paraId="0C5926B2">
      <w:pPr>
        <w:spacing w:line="440" w:lineRule="exact"/>
        <w:ind w:firstLine="480"/>
        <w:rPr>
          <w:rFonts w:hint="eastAsia" w:ascii="宋体" w:hAnsi="宋体" w:eastAsia="宋体" w:cs="宋体"/>
          <w:color w:val="auto"/>
          <w:sz w:val="24"/>
          <w:highlight w:val="none"/>
        </w:rPr>
      </w:pPr>
    </w:p>
    <w:p w14:paraId="7FA4DFA2">
      <w:pPr>
        <w:spacing w:line="440" w:lineRule="exact"/>
        <w:ind w:firstLine="480"/>
        <w:rPr>
          <w:rFonts w:hint="eastAsia" w:ascii="宋体" w:hAnsi="宋体" w:eastAsia="宋体" w:cs="宋体"/>
          <w:color w:val="auto"/>
          <w:sz w:val="24"/>
          <w:highlight w:val="none"/>
        </w:rPr>
      </w:pPr>
    </w:p>
    <w:p w14:paraId="1A80E5E0">
      <w:pPr>
        <w:spacing w:line="440" w:lineRule="exact"/>
        <w:ind w:firstLine="480"/>
        <w:rPr>
          <w:rFonts w:hint="eastAsia" w:ascii="宋体" w:hAnsi="宋体" w:eastAsia="宋体" w:cs="宋体"/>
          <w:color w:val="auto"/>
          <w:sz w:val="24"/>
          <w:highlight w:val="none"/>
        </w:rPr>
      </w:pPr>
    </w:p>
    <w:p w14:paraId="2E69A0F1">
      <w:pPr>
        <w:spacing w:line="440" w:lineRule="exact"/>
        <w:ind w:firstLine="480"/>
        <w:rPr>
          <w:rFonts w:hint="eastAsia" w:ascii="宋体" w:hAnsi="宋体" w:eastAsia="宋体" w:cs="宋体"/>
          <w:color w:val="auto"/>
          <w:sz w:val="24"/>
          <w:highlight w:val="none"/>
        </w:rPr>
      </w:pPr>
    </w:p>
    <w:p w14:paraId="1E02F056">
      <w:pPr>
        <w:spacing w:line="440" w:lineRule="exact"/>
        <w:ind w:firstLine="480"/>
        <w:rPr>
          <w:rFonts w:hint="eastAsia" w:ascii="宋体" w:hAnsi="宋体" w:eastAsia="宋体" w:cs="宋体"/>
          <w:color w:val="auto"/>
          <w:sz w:val="24"/>
          <w:highlight w:val="none"/>
        </w:rPr>
      </w:pPr>
    </w:p>
    <w:p w14:paraId="164C1D52">
      <w:pPr>
        <w:pStyle w:val="312"/>
        <w:rPr>
          <w:rFonts w:hint="eastAsia" w:ascii="宋体" w:hAnsi="宋体" w:eastAsia="宋体" w:cs="宋体"/>
          <w:color w:val="auto"/>
          <w:highlight w:val="none"/>
        </w:rPr>
      </w:pPr>
      <w:bookmarkStart w:id="234" w:name="_Toc23838"/>
    </w:p>
    <w:p w14:paraId="60152310">
      <w:pPr>
        <w:pStyle w:val="312"/>
        <w:rPr>
          <w:rFonts w:hint="eastAsia" w:ascii="宋体" w:hAnsi="宋体" w:eastAsia="宋体" w:cs="宋体"/>
          <w:color w:val="auto"/>
          <w:highlight w:val="none"/>
        </w:rPr>
      </w:pPr>
    </w:p>
    <w:p w14:paraId="270D164C">
      <w:pPr>
        <w:pStyle w:val="312"/>
        <w:rPr>
          <w:rFonts w:hint="eastAsia" w:ascii="宋体" w:hAnsi="宋体" w:eastAsia="宋体" w:cs="宋体"/>
          <w:color w:val="auto"/>
          <w:highlight w:val="none"/>
        </w:rPr>
      </w:pPr>
    </w:p>
    <w:p w14:paraId="4B15B0C1">
      <w:pPr>
        <w:pStyle w:val="312"/>
        <w:rPr>
          <w:rFonts w:hint="eastAsia" w:ascii="宋体" w:hAnsi="宋体" w:eastAsia="宋体" w:cs="宋体"/>
          <w:color w:val="auto"/>
          <w:highlight w:val="none"/>
        </w:rPr>
      </w:pPr>
    </w:p>
    <w:bookmarkEnd w:id="231"/>
    <w:bookmarkEnd w:id="232"/>
    <w:bookmarkEnd w:id="233"/>
    <w:bookmarkEnd w:id="234"/>
    <w:p w14:paraId="5557C0F4">
      <w:pPr>
        <w:pStyle w:val="310"/>
        <w:rPr>
          <w:rFonts w:hint="eastAsia" w:ascii="宋体" w:hAnsi="宋体" w:eastAsia="宋体" w:cs="宋体"/>
          <w:b/>
          <w:color w:val="auto"/>
          <w:sz w:val="32"/>
          <w:szCs w:val="32"/>
          <w:highlight w:val="none"/>
        </w:rPr>
      </w:pPr>
      <w:bookmarkStart w:id="235" w:name="_Toc120614284"/>
      <w:r>
        <w:rPr>
          <w:rFonts w:hint="eastAsia" w:ascii="宋体" w:hAnsi="宋体" w:eastAsia="宋体" w:cs="宋体"/>
          <w:b/>
          <w:color w:val="auto"/>
          <w:sz w:val="32"/>
          <w:szCs w:val="32"/>
          <w:highlight w:val="none"/>
        </w:rPr>
        <w:br w:type="page" w:clear="all"/>
      </w:r>
      <w:r>
        <w:rPr>
          <w:rFonts w:hint="eastAsia" w:ascii="宋体" w:hAnsi="宋体" w:eastAsia="宋体" w:cs="宋体"/>
          <w:b/>
          <w:color w:val="auto"/>
          <w:sz w:val="32"/>
          <w:szCs w:val="32"/>
          <w:highlight w:val="none"/>
        </w:rPr>
        <w:t>一、投标声明及承诺函</w:t>
      </w:r>
    </w:p>
    <w:p w14:paraId="4575B1A1">
      <w:pPr>
        <w:pStyle w:val="310"/>
        <w:spacing w:line="500" w:lineRule="exact"/>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（采购单位名称）：</w:t>
      </w:r>
    </w:p>
    <w:p w14:paraId="763D0BDB">
      <w:pPr>
        <w:pStyle w:val="310"/>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根据已收到的项目编号为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的</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的招标文件，我方在参加本项目招投标活动中，特做出如下承诺：</w:t>
      </w:r>
    </w:p>
    <w:p w14:paraId="110A54DE">
      <w:pPr>
        <w:pStyle w:val="310"/>
        <w:spacing w:line="50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一、我方</w:t>
      </w:r>
      <w:r>
        <w:rPr>
          <w:rFonts w:hint="eastAsia" w:ascii="宋体" w:hAnsi="宋体" w:eastAsia="宋体" w:cs="宋体"/>
          <w:color w:val="auto"/>
          <w:sz w:val="24"/>
          <w:highlight w:val="none"/>
        </w:rPr>
        <w:t>具备《中华人民共和国政府采购法》第二十二条第一款规定的6项条件；</w:t>
      </w:r>
    </w:p>
    <w:p w14:paraId="6BB6DDED">
      <w:pPr>
        <w:pStyle w:val="310"/>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二、我方在参加政府采购活动前三年内（自本项目开标时间之日起计算），在经营活动中没有重大违法记录（指因违法经营受到刑事处罚或者责令停产停业、吊销许可证或者执照、较大数额罚款等行政处罚）。</w:t>
      </w:r>
    </w:p>
    <w:p w14:paraId="4C0E0E45">
      <w:pPr>
        <w:pStyle w:val="310"/>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三、我方按招标文件要求提交投标文件，响应招标文件规定的投标有效期；</w:t>
      </w:r>
    </w:p>
    <w:p w14:paraId="5D17E453">
      <w:pPr>
        <w:pStyle w:val="310"/>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四、如果我方的投标文件被接受，我方将按《中华人民共和国民法典（第三编合同）》及其他有关法律、法规的规定，按期、按质、按量交付采购单位，全面做到履约守信；</w:t>
      </w:r>
    </w:p>
    <w:p w14:paraId="4421934F">
      <w:pPr>
        <w:pStyle w:val="310"/>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五、我方若违背本声明及承诺约定，经查实，自愿接受采购人及相关主管部门相应的规定处理，并依法承担相应的法律责任。</w:t>
      </w:r>
    </w:p>
    <w:p w14:paraId="24574F48">
      <w:pPr>
        <w:pStyle w:val="310"/>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六、我方同意采购人、采购代理机构将本声明及承诺函上网公开。</w:t>
      </w:r>
    </w:p>
    <w:p w14:paraId="08481E32">
      <w:pPr>
        <w:pStyle w:val="310"/>
        <w:spacing w:line="500" w:lineRule="exact"/>
        <w:ind w:firstLine="480"/>
        <w:jc w:val="left"/>
        <w:rPr>
          <w:rFonts w:hint="eastAsia" w:ascii="宋体" w:hAnsi="宋体" w:eastAsia="宋体" w:cs="宋体"/>
          <w:color w:val="auto"/>
          <w:sz w:val="24"/>
          <w:szCs w:val="24"/>
          <w:highlight w:val="none"/>
        </w:rPr>
      </w:pPr>
    </w:p>
    <w:p w14:paraId="113ECBB3">
      <w:pPr>
        <w:pStyle w:val="310"/>
        <w:spacing w:line="500" w:lineRule="exact"/>
        <w:jc w:val="left"/>
        <w:rPr>
          <w:rFonts w:hint="eastAsia" w:ascii="宋体" w:hAnsi="宋体" w:eastAsia="宋体" w:cs="宋体"/>
          <w:color w:val="auto"/>
          <w:sz w:val="24"/>
          <w:szCs w:val="24"/>
          <w:highlight w:val="none"/>
        </w:rPr>
      </w:pPr>
    </w:p>
    <w:p w14:paraId="176325E6">
      <w:pPr>
        <w:pStyle w:val="310"/>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（加盖CA电子公章）</w:t>
      </w:r>
    </w:p>
    <w:p w14:paraId="095A47D7">
      <w:pPr>
        <w:pStyle w:val="310"/>
        <w:ind w:firstLine="480"/>
        <w:rPr>
          <w:rFonts w:hint="eastAsia" w:ascii="宋体" w:hAnsi="宋体" w:eastAsia="宋体" w:cs="宋体"/>
          <w:color w:val="auto"/>
          <w:highlight w:val="none"/>
        </w:rPr>
      </w:pPr>
      <w:r>
        <w:rPr>
          <w:rFonts w:hint="eastAsia" w:ascii="宋体" w:hAnsi="宋体" w:eastAsia="宋体" w:cs="宋体"/>
          <w:color w:val="auto"/>
          <w:sz w:val="24"/>
          <w:szCs w:val="24"/>
          <w:highlight w:val="none"/>
        </w:rPr>
        <w:t>日期：    年    月   日</w:t>
      </w:r>
    </w:p>
    <w:p w14:paraId="1E18209E">
      <w:pPr>
        <w:pStyle w:val="312"/>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rPr>
          <w:rFonts w:hint="eastAsia" w:ascii="宋体" w:hAnsi="宋体" w:eastAsia="宋体" w:cs="宋体"/>
          <w:b/>
          <w:color w:val="auto"/>
          <w:sz w:val="32"/>
          <w:szCs w:val="32"/>
          <w:highlight w:val="none"/>
        </w:rPr>
        <w:t>二、投标人基本情况</w:t>
      </w:r>
    </w:p>
    <w:p w14:paraId="4B408E78">
      <w:pPr>
        <w:pStyle w:val="313"/>
        <w:jc w:val="cente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t>投标人基本情况表</w:t>
      </w:r>
    </w:p>
    <w:tbl>
      <w:tblPr>
        <w:tblStyle w:val="2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6"/>
        <w:gridCol w:w="3118"/>
        <w:gridCol w:w="1276"/>
        <w:gridCol w:w="2604"/>
      </w:tblGrid>
      <w:tr w14:paraId="647951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26" w:type="dxa"/>
            <w:vAlign w:val="center"/>
          </w:tcPr>
          <w:p w14:paraId="6E6BAEB7">
            <w:pPr>
              <w:pStyle w:val="313"/>
              <w:spacing w:line="6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投标人名称</w:t>
            </w:r>
          </w:p>
        </w:tc>
        <w:tc>
          <w:tcPr>
            <w:tcW w:w="6998" w:type="dxa"/>
            <w:gridSpan w:val="3"/>
            <w:vAlign w:val="center"/>
          </w:tcPr>
          <w:p w14:paraId="7E934FBD">
            <w:pPr>
              <w:pStyle w:val="313"/>
              <w:spacing w:line="600" w:lineRule="exact"/>
              <w:jc w:val="center"/>
              <w:rPr>
                <w:rFonts w:hint="eastAsia" w:ascii="宋体" w:hAnsi="宋体" w:eastAsia="宋体" w:cs="宋体"/>
                <w:color w:val="auto"/>
                <w:sz w:val="24"/>
                <w:szCs w:val="24"/>
                <w:highlight w:val="none"/>
              </w:rPr>
            </w:pPr>
          </w:p>
        </w:tc>
      </w:tr>
      <w:tr w14:paraId="4B5496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26" w:type="dxa"/>
            <w:vAlign w:val="center"/>
          </w:tcPr>
          <w:p w14:paraId="1C3A8216">
            <w:pPr>
              <w:pStyle w:val="313"/>
              <w:spacing w:line="6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w:t>
            </w:r>
          </w:p>
        </w:tc>
        <w:tc>
          <w:tcPr>
            <w:tcW w:w="3118" w:type="dxa"/>
            <w:vAlign w:val="center"/>
          </w:tcPr>
          <w:p w14:paraId="7E24EB81">
            <w:pPr>
              <w:pStyle w:val="313"/>
              <w:spacing w:line="600" w:lineRule="exact"/>
              <w:jc w:val="center"/>
              <w:rPr>
                <w:rFonts w:hint="eastAsia" w:ascii="宋体" w:hAnsi="宋体" w:eastAsia="宋体" w:cs="宋体"/>
                <w:color w:val="auto"/>
                <w:sz w:val="24"/>
                <w:szCs w:val="24"/>
                <w:highlight w:val="none"/>
              </w:rPr>
            </w:pPr>
          </w:p>
        </w:tc>
        <w:tc>
          <w:tcPr>
            <w:tcW w:w="1276" w:type="dxa"/>
            <w:vAlign w:val="center"/>
          </w:tcPr>
          <w:p w14:paraId="76CBB20C">
            <w:pPr>
              <w:pStyle w:val="313"/>
              <w:spacing w:line="6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注册地区</w:t>
            </w:r>
          </w:p>
        </w:tc>
        <w:tc>
          <w:tcPr>
            <w:tcW w:w="2604" w:type="dxa"/>
            <w:vAlign w:val="center"/>
          </w:tcPr>
          <w:p w14:paraId="4D06AAC1">
            <w:pPr>
              <w:pStyle w:val="313"/>
              <w:spacing w:line="600" w:lineRule="exact"/>
              <w:jc w:val="center"/>
              <w:rPr>
                <w:rFonts w:hint="eastAsia" w:ascii="宋体" w:hAnsi="宋体" w:eastAsia="宋体" w:cs="宋体"/>
                <w:color w:val="auto"/>
                <w:sz w:val="24"/>
                <w:szCs w:val="24"/>
                <w:highlight w:val="none"/>
              </w:rPr>
            </w:pPr>
          </w:p>
        </w:tc>
      </w:tr>
      <w:tr w14:paraId="67C3FA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26" w:type="dxa"/>
            <w:vAlign w:val="center"/>
          </w:tcPr>
          <w:p w14:paraId="1EDFBE5D">
            <w:pPr>
              <w:pStyle w:val="313"/>
              <w:spacing w:line="6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地址</w:t>
            </w:r>
          </w:p>
        </w:tc>
        <w:tc>
          <w:tcPr>
            <w:tcW w:w="3118" w:type="dxa"/>
            <w:vAlign w:val="center"/>
          </w:tcPr>
          <w:p w14:paraId="37252F95">
            <w:pPr>
              <w:pStyle w:val="313"/>
              <w:spacing w:line="600" w:lineRule="exact"/>
              <w:jc w:val="center"/>
              <w:rPr>
                <w:rFonts w:hint="eastAsia" w:ascii="宋体" w:hAnsi="宋体" w:eastAsia="宋体" w:cs="宋体"/>
                <w:color w:val="auto"/>
                <w:sz w:val="24"/>
                <w:szCs w:val="24"/>
                <w:highlight w:val="none"/>
              </w:rPr>
            </w:pPr>
          </w:p>
        </w:tc>
        <w:tc>
          <w:tcPr>
            <w:tcW w:w="1276" w:type="dxa"/>
            <w:vAlign w:val="center"/>
          </w:tcPr>
          <w:p w14:paraId="6F016B89">
            <w:pPr>
              <w:pStyle w:val="313"/>
              <w:spacing w:line="6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邮政编码</w:t>
            </w:r>
          </w:p>
        </w:tc>
        <w:tc>
          <w:tcPr>
            <w:tcW w:w="2604" w:type="dxa"/>
            <w:vAlign w:val="center"/>
          </w:tcPr>
          <w:p w14:paraId="3CFD3992">
            <w:pPr>
              <w:pStyle w:val="313"/>
              <w:spacing w:line="600" w:lineRule="exact"/>
              <w:jc w:val="center"/>
              <w:rPr>
                <w:rFonts w:hint="eastAsia" w:ascii="宋体" w:hAnsi="宋体" w:eastAsia="宋体" w:cs="宋体"/>
                <w:color w:val="auto"/>
                <w:sz w:val="24"/>
                <w:szCs w:val="24"/>
                <w:highlight w:val="none"/>
              </w:rPr>
            </w:pPr>
          </w:p>
        </w:tc>
      </w:tr>
      <w:tr w14:paraId="5EDFFE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26" w:type="dxa"/>
            <w:vAlign w:val="center"/>
          </w:tcPr>
          <w:p w14:paraId="23477518">
            <w:pPr>
              <w:pStyle w:val="313"/>
              <w:spacing w:line="6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成立时间</w:t>
            </w:r>
          </w:p>
        </w:tc>
        <w:tc>
          <w:tcPr>
            <w:tcW w:w="3118" w:type="dxa"/>
            <w:vAlign w:val="center"/>
          </w:tcPr>
          <w:p w14:paraId="3C5C70AD">
            <w:pPr>
              <w:pStyle w:val="313"/>
              <w:spacing w:line="600" w:lineRule="exact"/>
              <w:jc w:val="center"/>
              <w:rPr>
                <w:rFonts w:hint="eastAsia" w:ascii="宋体" w:hAnsi="宋体" w:eastAsia="宋体" w:cs="宋体"/>
                <w:color w:val="auto"/>
                <w:sz w:val="24"/>
                <w:szCs w:val="24"/>
                <w:highlight w:val="none"/>
              </w:rPr>
            </w:pPr>
          </w:p>
        </w:tc>
        <w:tc>
          <w:tcPr>
            <w:tcW w:w="1276" w:type="dxa"/>
            <w:vAlign w:val="center"/>
          </w:tcPr>
          <w:p w14:paraId="4B6A407F">
            <w:pPr>
              <w:pStyle w:val="313"/>
              <w:spacing w:line="6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单位性质</w:t>
            </w:r>
          </w:p>
        </w:tc>
        <w:tc>
          <w:tcPr>
            <w:tcW w:w="2604" w:type="dxa"/>
            <w:vAlign w:val="center"/>
          </w:tcPr>
          <w:p w14:paraId="6A06659A">
            <w:pPr>
              <w:pStyle w:val="313"/>
              <w:spacing w:line="600" w:lineRule="exact"/>
              <w:jc w:val="center"/>
              <w:rPr>
                <w:rFonts w:hint="eastAsia" w:ascii="宋体" w:hAnsi="宋体" w:eastAsia="宋体" w:cs="宋体"/>
                <w:color w:val="auto"/>
                <w:sz w:val="24"/>
                <w:szCs w:val="24"/>
                <w:highlight w:val="none"/>
              </w:rPr>
            </w:pPr>
          </w:p>
        </w:tc>
      </w:tr>
      <w:tr w14:paraId="710F8B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26" w:type="dxa"/>
            <w:vAlign w:val="center"/>
          </w:tcPr>
          <w:p w14:paraId="0966D60A">
            <w:pPr>
              <w:pStyle w:val="313"/>
              <w:spacing w:line="6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注册号或社会信用代码</w:t>
            </w:r>
          </w:p>
        </w:tc>
        <w:tc>
          <w:tcPr>
            <w:tcW w:w="3118" w:type="dxa"/>
            <w:vAlign w:val="center"/>
          </w:tcPr>
          <w:p w14:paraId="50246BB1">
            <w:pPr>
              <w:pStyle w:val="313"/>
              <w:spacing w:line="600" w:lineRule="exact"/>
              <w:jc w:val="center"/>
              <w:rPr>
                <w:rFonts w:hint="eastAsia" w:ascii="宋体" w:hAnsi="宋体" w:eastAsia="宋体" w:cs="宋体"/>
                <w:color w:val="auto"/>
                <w:sz w:val="24"/>
                <w:szCs w:val="24"/>
                <w:highlight w:val="none"/>
              </w:rPr>
            </w:pPr>
          </w:p>
        </w:tc>
        <w:tc>
          <w:tcPr>
            <w:tcW w:w="1276" w:type="dxa"/>
            <w:vAlign w:val="center"/>
          </w:tcPr>
          <w:p w14:paraId="08BB2D24">
            <w:pPr>
              <w:pStyle w:val="313"/>
              <w:spacing w:line="6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注册资本（万元）</w:t>
            </w:r>
          </w:p>
        </w:tc>
        <w:tc>
          <w:tcPr>
            <w:tcW w:w="2604" w:type="dxa"/>
            <w:vAlign w:val="center"/>
          </w:tcPr>
          <w:p w14:paraId="1178BDEC">
            <w:pPr>
              <w:pStyle w:val="313"/>
              <w:spacing w:line="600" w:lineRule="exact"/>
              <w:jc w:val="center"/>
              <w:rPr>
                <w:rFonts w:hint="eastAsia" w:ascii="宋体" w:hAnsi="宋体" w:eastAsia="宋体" w:cs="宋体"/>
                <w:color w:val="auto"/>
                <w:sz w:val="24"/>
                <w:szCs w:val="24"/>
                <w:highlight w:val="none"/>
              </w:rPr>
            </w:pPr>
          </w:p>
        </w:tc>
      </w:tr>
      <w:tr w14:paraId="3C0765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jc w:val="center"/>
        </w:trPr>
        <w:tc>
          <w:tcPr>
            <w:tcW w:w="1526" w:type="dxa"/>
            <w:vAlign w:val="center"/>
          </w:tcPr>
          <w:p w14:paraId="5ED1A9A0">
            <w:pPr>
              <w:pStyle w:val="313"/>
              <w:spacing w:line="6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投标人类别</w:t>
            </w:r>
          </w:p>
        </w:tc>
        <w:tc>
          <w:tcPr>
            <w:tcW w:w="6998" w:type="dxa"/>
            <w:gridSpan w:val="3"/>
            <w:vAlign w:val="center"/>
          </w:tcPr>
          <w:p w14:paraId="4FC92D98">
            <w:pPr>
              <w:pStyle w:val="313"/>
              <w:spacing w:line="600" w:lineRule="exact"/>
              <w:jc w:val="center"/>
              <w:rPr>
                <w:rFonts w:hint="eastAsia" w:ascii="宋体" w:hAnsi="宋体" w:eastAsia="宋体" w:cs="宋体"/>
                <w:color w:val="auto"/>
                <w:sz w:val="24"/>
                <w:szCs w:val="24"/>
                <w:highlight w:val="none"/>
              </w:rPr>
            </w:pPr>
          </w:p>
        </w:tc>
      </w:tr>
      <w:tr w14:paraId="253605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26" w:type="dxa"/>
            <w:vAlign w:val="center"/>
          </w:tcPr>
          <w:p w14:paraId="78B1D4AC">
            <w:pPr>
              <w:pStyle w:val="313"/>
              <w:spacing w:line="6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开户银行</w:t>
            </w:r>
          </w:p>
        </w:tc>
        <w:tc>
          <w:tcPr>
            <w:tcW w:w="3118" w:type="dxa"/>
            <w:vAlign w:val="center"/>
          </w:tcPr>
          <w:p w14:paraId="0EC7C226">
            <w:pPr>
              <w:pStyle w:val="313"/>
              <w:spacing w:line="600" w:lineRule="exact"/>
              <w:jc w:val="center"/>
              <w:rPr>
                <w:rFonts w:hint="eastAsia" w:ascii="宋体" w:hAnsi="宋体" w:eastAsia="宋体" w:cs="宋体"/>
                <w:color w:val="auto"/>
                <w:sz w:val="24"/>
                <w:szCs w:val="24"/>
                <w:highlight w:val="none"/>
              </w:rPr>
            </w:pPr>
          </w:p>
        </w:tc>
        <w:tc>
          <w:tcPr>
            <w:tcW w:w="1276" w:type="dxa"/>
            <w:vAlign w:val="center"/>
          </w:tcPr>
          <w:p w14:paraId="18A218F0">
            <w:pPr>
              <w:pStyle w:val="313"/>
              <w:spacing w:line="6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账号</w:t>
            </w:r>
          </w:p>
        </w:tc>
        <w:tc>
          <w:tcPr>
            <w:tcW w:w="2604" w:type="dxa"/>
            <w:vAlign w:val="center"/>
          </w:tcPr>
          <w:p w14:paraId="15CBFFAC">
            <w:pPr>
              <w:pStyle w:val="313"/>
              <w:spacing w:line="600" w:lineRule="exact"/>
              <w:jc w:val="center"/>
              <w:rPr>
                <w:rFonts w:hint="eastAsia" w:ascii="宋体" w:hAnsi="宋体" w:eastAsia="宋体" w:cs="宋体"/>
                <w:color w:val="auto"/>
                <w:sz w:val="24"/>
                <w:szCs w:val="24"/>
                <w:highlight w:val="none"/>
              </w:rPr>
            </w:pPr>
          </w:p>
        </w:tc>
      </w:tr>
      <w:tr w14:paraId="0DA32F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26" w:type="dxa"/>
            <w:vAlign w:val="center"/>
          </w:tcPr>
          <w:p w14:paraId="77364842">
            <w:pPr>
              <w:pStyle w:val="313"/>
              <w:spacing w:line="6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联系人</w:t>
            </w:r>
          </w:p>
        </w:tc>
        <w:tc>
          <w:tcPr>
            <w:tcW w:w="3118" w:type="dxa"/>
            <w:vAlign w:val="center"/>
          </w:tcPr>
          <w:p w14:paraId="656502DA">
            <w:pPr>
              <w:pStyle w:val="313"/>
              <w:spacing w:line="600" w:lineRule="exact"/>
              <w:jc w:val="center"/>
              <w:rPr>
                <w:rFonts w:hint="eastAsia" w:ascii="宋体" w:hAnsi="宋体" w:eastAsia="宋体" w:cs="宋体"/>
                <w:color w:val="auto"/>
                <w:sz w:val="24"/>
                <w:szCs w:val="24"/>
                <w:highlight w:val="none"/>
              </w:rPr>
            </w:pPr>
          </w:p>
        </w:tc>
        <w:tc>
          <w:tcPr>
            <w:tcW w:w="1276" w:type="dxa"/>
            <w:vAlign w:val="center"/>
          </w:tcPr>
          <w:p w14:paraId="04E6814F">
            <w:pPr>
              <w:pStyle w:val="313"/>
              <w:spacing w:line="6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联系电话</w:t>
            </w:r>
          </w:p>
        </w:tc>
        <w:tc>
          <w:tcPr>
            <w:tcW w:w="2604" w:type="dxa"/>
            <w:vAlign w:val="center"/>
          </w:tcPr>
          <w:p w14:paraId="53C7989A">
            <w:pPr>
              <w:pStyle w:val="313"/>
              <w:spacing w:line="600" w:lineRule="exact"/>
              <w:jc w:val="center"/>
              <w:rPr>
                <w:rFonts w:hint="eastAsia" w:ascii="宋体" w:hAnsi="宋体" w:eastAsia="宋体" w:cs="宋体"/>
                <w:color w:val="auto"/>
                <w:sz w:val="24"/>
                <w:szCs w:val="24"/>
                <w:highlight w:val="none"/>
              </w:rPr>
            </w:pPr>
          </w:p>
        </w:tc>
      </w:tr>
      <w:tr w14:paraId="67A6CB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76" w:hRule="atLeast"/>
          <w:jc w:val="center"/>
        </w:trPr>
        <w:tc>
          <w:tcPr>
            <w:tcW w:w="1526" w:type="dxa"/>
            <w:vAlign w:val="center"/>
          </w:tcPr>
          <w:p w14:paraId="4FE24A16">
            <w:pPr>
              <w:pStyle w:val="313"/>
              <w:spacing w:line="5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经营范围</w:t>
            </w:r>
          </w:p>
        </w:tc>
        <w:tc>
          <w:tcPr>
            <w:tcW w:w="6998" w:type="dxa"/>
            <w:gridSpan w:val="3"/>
          </w:tcPr>
          <w:p w14:paraId="45B85DEC">
            <w:pPr>
              <w:pStyle w:val="313"/>
              <w:spacing w:line="560" w:lineRule="exact"/>
              <w:ind w:firstLine="1432"/>
              <w:rPr>
                <w:rFonts w:hint="eastAsia" w:ascii="宋体" w:hAnsi="宋体" w:eastAsia="宋体" w:cs="宋体"/>
                <w:color w:val="auto"/>
                <w:sz w:val="24"/>
                <w:szCs w:val="24"/>
                <w:highlight w:val="none"/>
              </w:rPr>
            </w:pPr>
          </w:p>
        </w:tc>
      </w:tr>
      <w:tr w14:paraId="67265C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jc w:val="center"/>
        </w:trPr>
        <w:tc>
          <w:tcPr>
            <w:tcW w:w="1526" w:type="dxa"/>
            <w:vAlign w:val="center"/>
          </w:tcPr>
          <w:p w14:paraId="603B5FB5">
            <w:pPr>
              <w:pStyle w:val="313"/>
              <w:spacing w:line="5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w:t>
            </w:r>
          </w:p>
        </w:tc>
        <w:tc>
          <w:tcPr>
            <w:tcW w:w="6998" w:type="dxa"/>
            <w:gridSpan w:val="3"/>
            <w:vAlign w:val="center"/>
          </w:tcPr>
          <w:p w14:paraId="13D26F55">
            <w:pPr>
              <w:pStyle w:val="313"/>
              <w:spacing w:line="5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无需提供营业执照等证明材料</w:t>
            </w:r>
          </w:p>
        </w:tc>
      </w:tr>
    </w:tbl>
    <w:p w14:paraId="44FEE4E7">
      <w:pPr>
        <w:spacing w:line="440" w:lineRule="exact"/>
        <w:ind w:firstLine="480"/>
        <w:rPr>
          <w:rFonts w:hint="eastAsia" w:ascii="宋体" w:hAnsi="宋体" w:eastAsia="宋体" w:cs="宋体"/>
          <w:color w:val="auto"/>
          <w:sz w:val="24"/>
          <w:highlight w:val="none"/>
        </w:rPr>
      </w:pPr>
    </w:p>
    <w:p w14:paraId="43B3EEA0">
      <w:pPr>
        <w:spacing w:line="440" w:lineRule="exact"/>
        <w:ind w:firstLine="480"/>
        <w:rPr>
          <w:rFonts w:hint="eastAsia" w:ascii="宋体" w:hAnsi="宋体" w:eastAsia="宋体" w:cs="宋体"/>
          <w:color w:val="auto"/>
          <w:sz w:val="24"/>
          <w:highlight w:val="none"/>
        </w:rPr>
      </w:pPr>
    </w:p>
    <w:p w14:paraId="7F4C4EE0">
      <w:pPr>
        <w:spacing w:line="440" w:lineRule="exact"/>
        <w:ind w:firstLine="480"/>
        <w:rPr>
          <w:rFonts w:hint="eastAsia" w:ascii="宋体" w:hAnsi="宋体" w:eastAsia="宋体" w:cs="宋体"/>
          <w:color w:val="auto"/>
          <w:sz w:val="24"/>
          <w:highlight w:val="none"/>
        </w:rPr>
      </w:pPr>
    </w:p>
    <w:p w14:paraId="2F089177">
      <w:pPr>
        <w:pStyle w:val="310"/>
        <w:rPr>
          <w:rFonts w:hint="eastAsia" w:ascii="宋体" w:hAnsi="宋体" w:eastAsia="宋体" w:cs="宋体"/>
          <w:i/>
          <w:color w:val="auto"/>
          <w:sz w:val="32"/>
          <w:szCs w:val="32"/>
          <w:highlight w:val="none"/>
          <w:u w:val="single"/>
        </w:rPr>
      </w:pPr>
    </w:p>
    <w:p w14:paraId="0DF5F59E">
      <w:pPr>
        <w:rPr>
          <w:rFonts w:hint="eastAsia" w:ascii="宋体" w:hAnsi="宋体" w:eastAsia="宋体" w:cs="宋体"/>
          <w:i/>
          <w:color w:val="auto"/>
          <w:sz w:val="32"/>
          <w:szCs w:val="32"/>
          <w:highlight w:val="none"/>
          <w:u w:val="single"/>
        </w:rPr>
      </w:pPr>
      <w:r>
        <w:rPr>
          <w:rFonts w:hint="eastAsia" w:ascii="宋体" w:hAnsi="宋体" w:eastAsia="宋体" w:cs="宋体"/>
          <w:color w:val="auto"/>
          <w:highlight w:val="none"/>
        </w:rPr>
        <w:br w:type="page" w:clear="all"/>
      </w:r>
      <w:r>
        <w:rPr>
          <w:rFonts w:hint="eastAsia" w:ascii="宋体" w:hAnsi="宋体" w:eastAsia="宋体" w:cs="宋体"/>
          <w:b/>
          <w:color w:val="auto"/>
          <w:sz w:val="32"/>
          <w:szCs w:val="32"/>
          <w:highlight w:val="none"/>
        </w:rPr>
        <w:t>三、满足特定资格要求的证明文件</w:t>
      </w:r>
    </w:p>
    <w:p w14:paraId="04F9495F">
      <w:pPr>
        <w:spacing w:line="460" w:lineRule="exact"/>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    如果本项目申请人的特定资格要求中要求提供的，必须提供。</w:t>
      </w:r>
    </w:p>
    <w:p w14:paraId="0D4C5A2E">
      <w:pPr>
        <w:spacing w:line="460" w:lineRule="exact"/>
        <w:rPr>
          <w:rFonts w:hint="eastAsia" w:ascii="宋体" w:hAnsi="宋体" w:eastAsia="宋体" w:cs="宋体"/>
          <w:bCs/>
          <w:color w:val="auto"/>
          <w:sz w:val="24"/>
          <w:highlight w:val="none"/>
        </w:rPr>
      </w:pPr>
    </w:p>
    <w:p w14:paraId="4FA862F8">
      <w:pPr>
        <w:jc w:val="center"/>
        <w:rPr>
          <w:rFonts w:hint="eastAsia" w:ascii="宋体" w:hAnsi="宋体" w:eastAsia="宋体" w:cs="宋体"/>
          <w:i/>
          <w:color w:val="auto"/>
          <w:sz w:val="32"/>
          <w:szCs w:val="32"/>
          <w:highlight w:val="none"/>
          <w:u w:val="single"/>
        </w:rPr>
      </w:pPr>
    </w:p>
    <w:p w14:paraId="2FE1F746">
      <w:pPr>
        <w:jc w:val="center"/>
        <w:rPr>
          <w:rFonts w:hint="eastAsia" w:ascii="宋体" w:hAnsi="宋体" w:eastAsia="宋体" w:cs="宋体"/>
          <w:i/>
          <w:color w:val="auto"/>
          <w:sz w:val="32"/>
          <w:szCs w:val="32"/>
          <w:highlight w:val="none"/>
          <w:u w:val="single"/>
        </w:rPr>
      </w:pPr>
    </w:p>
    <w:p w14:paraId="2DE3E8E4">
      <w:pPr>
        <w:jc w:val="center"/>
        <w:rPr>
          <w:rFonts w:hint="eastAsia" w:ascii="宋体" w:hAnsi="宋体" w:eastAsia="宋体" w:cs="宋体"/>
          <w:i/>
          <w:color w:val="auto"/>
          <w:sz w:val="32"/>
          <w:szCs w:val="32"/>
          <w:highlight w:val="none"/>
          <w:u w:val="single"/>
        </w:rPr>
      </w:pPr>
    </w:p>
    <w:p w14:paraId="45BE8BAA">
      <w:pPr>
        <w:jc w:val="center"/>
        <w:rPr>
          <w:rFonts w:hint="eastAsia" w:ascii="宋体" w:hAnsi="宋体" w:eastAsia="宋体" w:cs="宋体"/>
          <w:i/>
          <w:color w:val="auto"/>
          <w:sz w:val="32"/>
          <w:szCs w:val="32"/>
          <w:highlight w:val="none"/>
          <w:u w:val="single"/>
        </w:rPr>
      </w:pPr>
    </w:p>
    <w:p w14:paraId="26699E5F">
      <w:pPr>
        <w:jc w:val="center"/>
        <w:rPr>
          <w:rFonts w:hint="eastAsia" w:ascii="宋体" w:hAnsi="宋体" w:eastAsia="宋体" w:cs="宋体"/>
          <w:i/>
          <w:color w:val="auto"/>
          <w:sz w:val="32"/>
          <w:szCs w:val="32"/>
          <w:highlight w:val="none"/>
          <w:u w:val="single"/>
        </w:rPr>
      </w:pPr>
    </w:p>
    <w:p w14:paraId="53E9FBE1">
      <w:pPr>
        <w:jc w:val="center"/>
        <w:rPr>
          <w:rFonts w:hint="eastAsia" w:ascii="宋体" w:hAnsi="宋体" w:eastAsia="宋体" w:cs="宋体"/>
          <w:i/>
          <w:color w:val="auto"/>
          <w:sz w:val="32"/>
          <w:szCs w:val="32"/>
          <w:highlight w:val="none"/>
          <w:u w:val="single"/>
        </w:rPr>
      </w:pPr>
    </w:p>
    <w:p w14:paraId="34F582D7">
      <w:pPr>
        <w:jc w:val="center"/>
        <w:rPr>
          <w:rFonts w:hint="eastAsia" w:ascii="宋体" w:hAnsi="宋体" w:eastAsia="宋体" w:cs="宋体"/>
          <w:i/>
          <w:color w:val="auto"/>
          <w:sz w:val="32"/>
          <w:szCs w:val="32"/>
          <w:highlight w:val="none"/>
          <w:u w:val="single"/>
        </w:rPr>
      </w:pPr>
    </w:p>
    <w:p w14:paraId="2B9FAC10">
      <w:pPr>
        <w:jc w:val="center"/>
        <w:rPr>
          <w:rFonts w:hint="eastAsia" w:ascii="宋体" w:hAnsi="宋体" w:eastAsia="宋体" w:cs="宋体"/>
          <w:i/>
          <w:color w:val="auto"/>
          <w:sz w:val="32"/>
          <w:szCs w:val="32"/>
          <w:highlight w:val="none"/>
          <w:u w:val="single"/>
        </w:rPr>
      </w:pPr>
    </w:p>
    <w:p w14:paraId="1842FAD7">
      <w:pPr>
        <w:jc w:val="center"/>
        <w:rPr>
          <w:rFonts w:hint="eastAsia" w:ascii="宋体" w:hAnsi="宋体" w:eastAsia="宋体" w:cs="宋体"/>
          <w:i/>
          <w:color w:val="auto"/>
          <w:sz w:val="32"/>
          <w:szCs w:val="32"/>
          <w:highlight w:val="none"/>
          <w:u w:val="single"/>
        </w:rPr>
      </w:pPr>
    </w:p>
    <w:p w14:paraId="38944994">
      <w:pPr>
        <w:jc w:val="center"/>
        <w:rPr>
          <w:rFonts w:hint="eastAsia" w:ascii="宋体" w:hAnsi="宋体" w:eastAsia="宋体" w:cs="宋体"/>
          <w:i/>
          <w:color w:val="auto"/>
          <w:sz w:val="32"/>
          <w:szCs w:val="32"/>
          <w:highlight w:val="none"/>
          <w:u w:val="single"/>
        </w:rPr>
      </w:pPr>
    </w:p>
    <w:p w14:paraId="72D34524">
      <w:pPr>
        <w:jc w:val="center"/>
        <w:rPr>
          <w:rFonts w:hint="eastAsia" w:ascii="宋体" w:hAnsi="宋体" w:eastAsia="宋体" w:cs="宋体"/>
          <w:i/>
          <w:color w:val="auto"/>
          <w:sz w:val="32"/>
          <w:szCs w:val="32"/>
          <w:highlight w:val="none"/>
          <w:u w:val="single"/>
        </w:rPr>
      </w:pPr>
    </w:p>
    <w:p w14:paraId="51B9D3D7">
      <w:pPr>
        <w:jc w:val="center"/>
        <w:rPr>
          <w:rFonts w:hint="eastAsia" w:ascii="宋体" w:hAnsi="宋体" w:eastAsia="宋体" w:cs="宋体"/>
          <w:i/>
          <w:color w:val="auto"/>
          <w:sz w:val="32"/>
          <w:szCs w:val="32"/>
          <w:highlight w:val="none"/>
          <w:u w:val="single"/>
        </w:rPr>
      </w:pPr>
    </w:p>
    <w:p w14:paraId="419A3A9D">
      <w:pPr>
        <w:jc w:val="center"/>
        <w:rPr>
          <w:rFonts w:hint="eastAsia" w:ascii="宋体" w:hAnsi="宋体" w:eastAsia="宋体" w:cs="宋体"/>
          <w:i/>
          <w:color w:val="auto"/>
          <w:sz w:val="32"/>
          <w:szCs w:val="32"/>
          <w:highlight w:val="none"/>
          <w:u w:val="single"/>
        </w:rPr>
      </w:pPr>
    </w:p>
    <w:p w14:paraId="01B7DFB9">
      <w:pPr>
        <w:jc w:val="center"/>
        <w:rPr>
          <w:rFonts w:hint="eastAsia" w:ascii="宋体" w:hAnsi="宋体" w:eastAsia="宋体" w:cs="宋体"/>
          <w:i/>
          <w:color w:val="auto"/>
          <w:sz w:val="32"/>
          <w:szCs w:val="32"/>
          <w:highlight w:val="none"/>
          <w:u w:val="single"/>
        </w:rPr>
      </w:pPr>
    </w:p>
    <w:p w14:paraId="7934A405">
      <w:pPr>
        <w:jc w:val="center"/>
        <w:rPr>
          <w:rFonts w:hint="eastAsia" w:ascii="宋体" w:hAnsi="宋体" w:eastAsia="宋体" w:cs="宋体"/>
          <w:i/>
          <w:color w:val="auto"/>
          <w:sz w:val="32"/>
          <w:szCs w:val="32"/>
          <w:highlight w:val="none"/>
          <w:u w:val="single"/>
        </w:rPr>
      </w:pPr>
    </w:p>
    <w:p w14:paraId="704B9DC1">
      <w:pPr>
        <w:jc w:val="center"/>
        <w:rPr>
          <w:rFonts w:hint="eastAsia" w:ascii="宋体" w:hAnsi="宋体" w:eastAsia="宋体" w:cs="宋体"/>
          <w:i/>
          <w:color w:val="auto"/>
          <w:sz w:val="32"/>
          <w:szCs w:val="32"/>
          <w:highlight w:val="none"/>
          <w:u w:val="single"/>
        </w:rPr>
      </w:pPr>
    </w:p>
    <w:p w14:paraId="7F66E97E">
      <w:pPr>
        <w:pStyle w:val="270"/>
        <w:rPr>
          <w:rFonts w:hint="eastAsia" w:ascii="宋体" w:hAnsi="宋体" w:eastAsia="宋体" w:cs="宋体"/>
          <w:i/>
          <w:color w:val="auto"/>
          <w:highlight w:val="none"/>
          <w:u w:val="single"/>
          <w:lang w:val="en-US"/>
        </w:rPr>
      </w:pPr>
    </w:p>
    <w:p w14:paraId="4A8756D4">
      <w:pPr>
        <w:pStyle w:val="270"/>
        <w:rPr>
          <w:rFonts w:hint="eastAsia" w:ascii="宋体" w:hAnsi="宋体" w:eastAsia="宋体" w:cs="宋体"/>
          <w:i/>
          <w:color w:val="auto"/>
          <w:highlight w:val="none"/>
          <w:u w:val="single"/>
          <w:lang w:val="en-US"/>
        </w:rPr>
      </w:pPr>
    </w:p>
    <w:p w14:paraId="3438B436">
      <w:pPr>
        <w:pStyle w:val="270"/>
        <w:rPr>
          <w:rFonts w:hint="eastAsia" w:ascii="宋体" w:hAnsi="宋体" w:eastAsia="宋体" w:cs="宋体"/>
          <w:i/>
          <w:color w:val="auto"/>
          <w:highlight w:val="none"/>
          <w:u w:val="single"/>
          <w:lang w:val="en-US"/>
        </w:rPr>
      </w:pPr>
    </w:p>
    <w:p w14:paraId="0E0FB77A">
      <w:pPr>
        <w:pStyle w:val="270"/>
        <w:rPr>
          <w:rFonts w:hint="eastAsia" w:ascii="宋体" w:hAnsi="宋体" w:eastAsia="宋体" w:cs="宋体"/>
          <w:i/>
          <w:color w:val="auto"/>
          <w:highlight w:val="none"/>
          <w:u w:val="single"/>
          <w:lang w:val="en-US"/>
        </w:rPr>
      </w:pPr>
    </w:p>
    <w:p w14:paraId="550975FA">
      <w:pPr>
        <w:pStyle w:val="270"/>
        <w:rPr>
          <w:rFonts w:hint="eastAsia" w:ascii="宋体" w:hAnsi="宋体" w:eastAsia="宋体" w:cs="宋体"/>
          <w:i/>
          <w:color w:val="auto"/>
          <w:highlight w:val="none"/>
          <w:u w:val="single"/>
          <w:lang w:val="en-US"/>
        </w:rPr>
      </w:pPr>
    </w:p>
    <w:p w14:paraId="374B2A9D">
      <w:pPr>
        <w:pStyle w:val="270"/>
        <w:rPr>
          <w:rFonts w:hint="eastAsia" w:ascii="宋体" w:hAnsi="宋体" w:eastAsia="宋体" w:cs="宋体"/>
          <w:i/>
          <w:color w:val="auto"/>
          <w:highlight w:val="none"/>
          <w:u w:val="single"/>
          <w:lang w:val="en-US"/>
        </w:rPr>
      </w:pPr>
    </w:p>
    <w:p w14:paraId="2201C8C5">
      <w:pPr>
        <w:pStyle w:val="270"/>
        <w:rPr>
          <w:rFonts w:hint="eastAsia" w:ascii="宋体" w:hAnsi="宋体" w:eastAsia="宋体" w:cs="宋体"/>
          <w:i/>
          <w:color w:val="auto"/>
          <w:highlight w:val="none"/>
          <w:u w:val="single"/>
          <w:lang w:val="en-US"/>
        </w:rPr>
      </w:pPr>
    </w:p>
    <w:p w14:paraId="226AB0C6">
      <w:pPr>
        <w:pStyle w:val="270"/>
        <w:rPr>
          <w:rFonts w:hint="eastAsia" w:ascii="宋体" w:hAnsi="宋体" w:eastAsia="宋体" w:cs="宋体"/>
          <w:i/>
          <w:color w:val="auto"/>
          <w:highlight w:val="none"/>
          <w:u w:val="single"/>
          <w:lang w:val="en-US"/>
        </w:rPr>
      </w:pPr>
    </w:p>
    <w:p w14:paraId="6904FC30">
      <w:pPr>
        <w:pStyle w:val="270"/>
        <w:rPr>
          <w:rFonts w:hint="eastAsia" w:ascii="宋体" w:hAnsi="宋体" w:eastAsia="宋体" w:cs="宋体"/>
          <w:i/>
          <w:color w:val="auto"/>
          <w:highlight w:val="none"/>
          <w:u w:val="single"/>
          <w:lang w:val="en-US"/>
        </w:rPr>
      </w:pPr>
    </w:p>
    <w:p w14:paraId="347498CA">
      <w:pPr>
        <w:pStyle w:val="270"/>
        <w:rPr>
          <w:rFonts w:hint="eastAsia" w:ascii="宋体" w:hAnsi="宋体" w:eastAsia="宋体" w:cs="宋体"/>
          <w:i/>
          <w:color w:val="auto"/>
          <w:highlight w:val="none"/>
          <w:u w:val="single"/>
          <w:lang w:val="en-US"/>
        </w:rPr>
      </w:pPr>
    </w:p>
    <w:p w14:paraId="6866FF18">
      <w:pPr>
        <w:pStyle w:val="270"/>
        <w:rPr>
          <w:rFonts w:hint="eastAsia" w:ascii="宋体" w:hAnsi="宋体" w:eastAsia="宋体" w:cs="宋体"/>
          <w:i/>
          <w:color w:val="auto"/>
          <w:highlight w:val="none"/>
          <w:u w:val="single"/>
          <w:lang w:val="en-US"/>
        </w:rPr>
      </w:pPr>
    </w:p>
    <w:p w14:paraId="33B7EE34">
      <w:pPr>
        <w:jc w:val="center"/>
        <w:rPr>
          <w:rFonts w:hint="eastAsia" w:ascii="宋体" w:hAnsi="宋体" w:eastAsia="宋体" w:cs="宋体"/>
          <w:i/>
          <w:color w:val="auto"/>
          <w:sz w:val="32"/>
          <w:szCs w:val="32"/>
          <w:highlight w:val="none"/>
          <w:u w:val="single"/>
        </w:rPr>
      </w:pPr>
    </w:p>
    <w:p w14:paraId="217D4981">
      <w:pPr>
        <w:jc w:val="center"/>
        <w:rPr>
          <w:rFonts w:hint="eastAsia" w:ascii="宋体" w:hAnsi="宋体" w:eastAsia="宋体" w:cs="宋体"/>
          <w:i/>
          <w:color w:val="auto"/>
          <w:sz w:val="32"/>
          <w:szCs w:val="32"/>
          <w:highlight w:val="none"/>
          <w:u w:val="single"/>
        </w:rPr>
      </w:pPr>
    </w:p>
    <w:p w14:paraId="673C4480">
      <w:pPr>
        <w:jc w:val="center"/>
        <w:rPr>
          <w:rFonts w:hint="eastAsia" w:ascii="宋体" w:hAnsi="宋体" w:eastAsia="宋体" w:cs="宋体"/>
          <w:i/>
          <w:color w:val="auto"/>
          <w:sz w:val="32"/>
          <w:szCs w:val="32"/>
          <w:highlight w:val="none"/>
          <w:u w:val="single"/>
        </w:rPr>
      </w:pPr>
    </w:p>
    <w:p w14:paraId="63208041">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四、法人授权书</w:t>
      </w:r>
    </w:p>
    <w:p w14:paraId="48F8BA3E">
      <w:pPr>
        <w:pStyle w:val="281"/>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本授权书声明：____________（投标人名称）授权________________（被授权人的姓名）为我方就</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项目采购活动的合法代理人，以本单位名义全权处理一切与该项目采购有关的事务。</w:t>
      </w:r>
    </w:p>
    <w:p w14:paraId="774FDEE6">
      <w:pPr>
        <w:pStyle w:val="281"/>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本授权书于______年____月____日起生效，特此声明。</w:t>
      </w:r>
    </w:p>
    <w:p w14:paraId="333EDB01">
      <w:pPr>
        <w:pStyle w:val="281"/>
        <w:ind w:firstLine="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被授权人身份证号码：</w:t>
      </w:r>
      <w:r>
        <w:rPr>
          <w:rFonts w:hint="eastAsia" w:ascii="宋体" w:hAnsi="宋体" w:eastAsia="宋体" w:cs="宋体"/>
          <w:color w:val="auto"/>
          <w:sz w:val="24"/>
          <w:szCs w:val="24"/>
          <w:highlight w:val="none"/>
          <w:u w:val="single"/>
        </w:rPr>
        <w:t xml:space="preserve">                              </w:t>
      </w:r>
    </w:p>
    <w:p w14:paraId="4ED1D82A">
      <w:pPr>
        <w:pStyle w:val="281"/>
        <w:ind w:firstLine="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被授权人联系电话：（手机）</w:t>
      </w:r>
      <w:r>
        <w:rPr>
          <w:rFonts w:hint="eastAsia" w:ascii="宋体" w:hAnsi="宋体" w:eastAsia="宋体" w:cs="宋体"/>
          <w:color w:val="auto"/>
          <w:sz w:val="24"/>
          <w:szCs w:val="24"/>
          <w:highlight w:val="none"/>
          <w:u w:val="single"/>
        </w:rPr>
        <w:t xml:space="preserve">                          </w:t>
      </w:r>
    </w:p>
    <w:p w14:paraId="0EDF24D1">
      <w:pPr>
        <w:pStyle w:val="281"/>
        <w:ind w:firstLine="1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授权单位名称：</w:t>
      </w:r>
      <w:r>
        <w:rPr>
          <w:rFonts w:hint="eastAsia" w:ascii="宋体" w:hAnsi="宋体" w:eastAsia="宋体" w:cs="宋体"/>
          <w:color w:val="auto"/>
          <w:sz w:val="24"/>
          <w:szCs w:val="24"/>
          <w:highlight w:val="none"/>
          <w:u w:val="single"/>
        </w:rPr>
        <w:t>（加盖CA电子公章）</w:t>
      </w:r>
    </w:p>
    <w:p w14:paraId="24DD479B">
      <w:pPr>
        <w:pStyle w:val="281"/>
        <w:ind w:firstLine="48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单位地址：</w:t>
      </w:r>
      <w:r>
        <w:rPr>
          <w:rFonts w:hint="eastAsia" w:ascii="宋体" w:hAnsi="宋体" w:eastAsia="宋体" w:cs="宋体"/>
          <w:color w:val="auto"/>
          <w:sz w:val="24"/>
          <w:szCs w:val="24"/>
          <w:highlight w:val="none"/>
          <w:u w:val="single"/>
        </w:rPr>
        <w:t xml:space="preserve">                                         </w:t>
      </w:r>
    </w:p>
    <w:p w14:paraId="4FC98447">
      <w:pPr>
        <w:pStyle w:val="281"/>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日期：</w:t>
      </w:r>
      <w:bookmarkStart w:id="236" w:name="_格式3__银行出具的资信证明"/>
      <w:bookmarkEnd w:id="236"/>
      <w:bookmarkStart w:id="237" w:name="_Hlt26671380"/>
      <w:bookmarkEnd w:id="237"/>
      <w:bookmarkStart w:id="238" w:name="_Hlt26955070"/>
      <w:bookmarkEnd w:id="238"/>
      <w:r>
        <w:rPr>
          <w:rFonts w:hint="eastAsia" w:ascii="宋体" w:hAnsi="宋体" w:eastAsia="宋体" w:cs="宋体"/>
          <w:color w:val="auto"/>
          <w:sz w:val="24"/>
          <w:szCs w:val="24"/>
          <w:highlight w:val="none"/>
          <w:u w:val="single"/>
        </w:rPr>
        <w:t xml:space="preserve">                                         </w:t>
      </w:r>
    </w:p>
    <w:p w14:paraId="5EFAFEB3">
      <w:pPr>
        <w:rPr>
          <w:rFonts w:hint="eastAsia" w:ascii="宋体" w:hAnsi="宋体" w:eastAsia="宋体" w:cs="宋体"/>
          <w:bCs/>
          <w:color w:val="auto"/>
          <w:sz w:val="24"/>
          <w:szCs w:val="20"/>
          <w:highlight w:val="none"/>
        </w:rPr>
      </w:pPr>
      <w:r>
        <w:rPr>
          <w:rFonts w:hint="eastAsia" w:ascii="宋体" w:hAnsi="宋体" w:eastAsia="宋体" w:cs="宋体"/>
          <w:color w:val="auto"/>
          <w:highlight w:val="none"/>
        </w:rPr>
        <w:br w:type="page" w:clear="all"/>
      </w:r>
      <w:r>
        <w:rPr>
          <w:rFonts w:hint="eastAsia" w:ascii="宋体" w:hAnsi="宋体" w:eastAsia="宋体" w:cs="宋体"/>
          <w:b/>
          <w:i/>
          <w:color w:val="auto"/>
          <w:sz w:val="32"/>
          <w:szCs w:val="32"/>
          <w:highlight w:val="none"/>
          <w:u w:val="single"/>
        </w:rPr>
        <w:t>五、</w:t>
      </w:r>
      <w:r>
        <w:rPr>
          <w:rFonts w:hint="eastAsia" w:ascii="宋体" w:hAnsi="宋体" w:eastAsia="宋体" w:cs="宋体"/>
          <w:bCs/>
          <w:i/>
          <w:color w:val="auto"/>
          <w:sz w:val="32"/>
          <w:szCs w:val="32"/>
          <w:highlight w:val="none"/>
          <w:u w:val="single"/>
        </w:rPr>
        <w:t>开标一览表</w:t>
      </w:r>
    </w:p>
    <w:p w14:paraId="69F0061F">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投标人全称（加盖CA电子签章）：</w:t>
      </w:r>
    </w:p>
    <w:p w14:paraId="0836CA0D">
      <w:pPr>
        <w:ind w:firstLine="480"/>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项目名称：</w:t>
      </w:r>
      <w:r>
        <w:rPr>
          <w:rFonts w:hint="eastAsia" w:ascii="宋体" w:hAnsi="宋体" w:cs="宋体"/>
          <w:bCs/>
          <w:color w:val="auto"/>
          <w:sz w:val="24"/>
          <w:szCs w:val="24"/>
          <w:highlight w:val="none"/>
          <w:lang w:eastAsia="zh-CN"/>
        </w:rPr>
        <w:t>泗阳县公安局</w:t>
      </w:r>
      <w:r>
        <w:rPr>
          <w:rFonts w:hint="eastAsia" w:ascii="宋体" w:hAnsi="宋体" w:cs="宋体"/>
          <w:bCs/>
          <w:color w:val="auto"/>
          <w:sz w:val="24"/>
          <w:szCs w:val="24"/>
          <w:highlight w:val="none"/>
          <w:lang w:val="en-US" w:eastAsia="zh-CN"/>
        </w:rPr>
        <w:t>筑盾和</w:t>
      </w:r>
      <w:r>
        <w:rPr>
          <w:rFonts w:hint="eastAsia" w:ascii="宋体" w:hAnsi="宋体" w:cs="宋体"/>
          <w:bCs/>
          <w:color w:val="auto"/>
          <w:sz w:val="24"/>
          <w:szCs w:val="24"/>
          <w:highlight w:val="none"/>
          <w:lang w:eastAsia="zh-CN"/>
        </w:rPr>
        <w:t>繁星工程项目</w:t>
      </w:r>
    </w:p>
    <w:p w14:paraId="6CF6A727">
      <w:pPr>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招标编号：</w:t>
      </w:r>
    </w:p>
    <w:p w14:paraId="4DCDF432">
      <w:pPr>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分包号：</w:t>
      </w:r>
    </w:p>
    <w:tbl>
      <w:tblPr>
        <w:tblStyle w:val="2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206"/>
      </w:tblGrid>
      <w:tr w14:paraId="0BE3E2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5" w:hRule="atLeast"/>
        </w:trPr>
        <w:tc>
          <w:tcPr>
            <w:tcW w:w="8206" w:type="dxa"/>
            <w:vAlign w:val="center"/>
          </w:tcPr>
          <w:p w14:paraId="078A090A">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投标总报价</w:t>
            </w:r>
          </w:p>
        </w:tc>
      </w:tr>
      <w:tr w14:paraId="5C899C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12" w:hRule="atLeast"/>
        </w:trPr>
        <w:tc>
          <w:tcPr>
            <w:tcW w:w="8206" w:type="dxa"/>
            <w:vAlign w:val="center"/>
          </w:tcPr>
          <w:p w14:paraId="76130BDC">
            <w:pPr>
              <w:pStyle w:val="283"/>
              <w:spacing w:before="0" w:after="0" w:line="500" w:lineRule="exact"/>
              <w:ind w:firstLine="0"/>
              <w:rPr>
                <w:rFonts w:hint="eastAsia" w:ascii="宋体" w:hAnsi="宋体" w:eastAsia="宋体" w:cs="宋体"/>
                <w:bCs/>
                <w:color w:val="auto"/>
                <w:szCs w:val="21"/>
                <w:highlight w:val="none"/>
              </w:rPr>
            </w:pPr>
            <w:r>
              <w:rPr>
                <w:rFonts w:hint="eastAsia" w:ascii="宋体" w:hAnsi="宋体" w:eastAsia="宋体" w:cs="宋体"/>
                <w:bCs/>
                <w:color w:val="auto"/>
                <w:highlight w:val="none"/>
              </w:rPr>
              <w:t>小写：                             （人民币：    元）</w:t>
            </w:r>
          </w:p>
        </w:tc>
      </w:tr>
    </w:tbl>
    <w:p w14:paraId="35D1FDEA">
      <w:pPr>
        <w:rPr>
          <w:rFonts w:hint="eastAsia" w:ascii="宋体" w:hAnsi="宋体" w:eastAsia="宋体" w:cs="宋体"/>
          <w:bCs/>
          <w:color w:val="auto"/>
          <w:sz w:val="24"/>
          <w:szCs w:val="24"/>
          <w:highlight w:val="none"/>
        </w:rPr>
      </w:pPr>
    </w:p>
    <w:p w14:paraId="164C95B2">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日期：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日</w:t>
      </w:r>
    </w:p>
    <w:p w14:paraId="01EC8588">
      <w:pPr>
        <w:ind w:firstLine="480"/>
        <w:rPr>
          <w:rFonts w:hint="eastAsia" w:ascii="宋体" w:hAnsi="宋体" w:eastAsia="宋体" w:cs="宋体"/>
          <w:bCs/>
          <w:color w:val="auto"/>
          <w:sz w:val="24"/>
          <w:szCs w:val="24"/>
          <w:highlight w:val="none"/>
        </w:rPr>
      </w:pPr>
    </w:p>
    <w:p w14:paraId="6E35F362">
      <w:pPr>
        <w:ind w:firstLine="480"/>
        <w:rPr>
          <w:rFonts w:hint="eastAsia" w:ascii="宋体" w:hAnsi="宋体" w:eastAsia="宋体" w:cs="宋体"/>
          <w:bCs/>
          <w:color w:val="auto"/>
          <w:sz w:val="24"/>
          <w:szCs w:val="24"/>
          <w:highlight w:val="none"/>
        </w:rPr>
      </w:pPr>
    </w:p>
    <w:p w14:paraId="26CA9760">
      <w:pPr>
        <w:ind w:firstLine="480"/>
        <w:rPr>
          <w:rFonts w:hint="eastAsia" w:ascii="宋体" w:hAnsi="宋体" w:eastAsia="宋体" w:cs="宋体"/>
          <w:color w:val="auto"/>
          <w:sz w:val="24"/>
          <w:szCs w:val="24"/>
          <w:highlight w:val="none"/>
        </w:rPr>
      </w:pPr>
    </w:p>
    <w:p w14:paraId="26F3D546">
      <w:pPr>
        <w:spacing w:line="460" w:lineRule="exact"/>
        <w:rPr>
          <w:rFonts w:hint="eastAsia" w:ascii="宋体" w:hAnsi="宋体" w:eastAsia="宋体" w:cs="宋体"/>
          <w:bCs/>
          <w:color w:val="auto"/>
          <w:sz w:val="24"/>
          <w:highlight w:val="none"/>
        </w:rPr>
      </w:pPr>
    </w:p>
    <w:p w14:paraId="72FDF857">
      <w:pPr>
        <w:jc w:val="center"/>
        <w:rPr>
          <w:rFonts w:hint="eastAsia" w:ascii="宋体" w:hAnsi="宋体" w:eastAsia="宋体" w:cs="宋体"/>
          <w:b/>
          <w:bCs/>
          <w:color w:val="auto"/>
          <w:sz w:val="32"/>
          <w:szCs w:val="32"/>
          <w:highlight w:val="none"/>
        </w:rPr>
      </w:pPr>
    </w:p>
    <w:p w14:paraId="7B2D98B9">
      <w:pPr>
        <w:pStyle w:val="283"/>
        <w:spacing w:before="0" w:after="0" w:line="420" w:lineRule="exact"/>
        <w:ind w:left="420"/>
        <w:rPr>
          <w:rFonts w:hint="eastAsia" w:ascii="宋体" w:hAnsi="宋体" w:eastAsia="宋体" w:cs="宋体"/>
          <w:color w:val="auto"/>
          <w:szCs w:val="21"/>
          <w:highlight w:val="none"/>
        </w:rPr>
      </w:pPr>
    </w:p>
    <w:p w14:paraId="1FBF28A5">
      <w:pPr>
        <w:jc w:val="center"/>
        <w:rPr>
          <w:rFonts w:hint="eastAsia" w:ascii="宋体" w:hAnsi="宋体" w:eastAsia="宋体" w:cs="宋体"/>
          <w:bCs/>
          <w:color w:val="auto"/>
          <w:sz w:val="24"/>
          <w:highlight w:val="none"/>
        </w:rPr>
      </w:pPr>
    </w:p>
    <w:p w14:paraId="6047D5FA">
      <w:pPr>
        <w:jc w:val="center"/>
        <w:rPr>
          <w:rFonts w:hint="eastAsia" w:ascii="宋体" w:hAnsi="宋体" w:eastAsia="宋体" w:cs="宋体"/>
          <w:bCs/>
          <w:color w:val="auto"/>
          <w:sz w:val="24"/>
          <w:highlight w:val="none"/>
        </w:rPr>
      </w:pPr>
    </w:p>
    <w:p w14:paraId="09560513">
      <w:pPr>
        <w:jc w:val="center"/>
        <w:rPr>
          <w:rFonts w:hint="eastAsia" w:ascii="宋体" w:hAnsi="宋体" w:eastAsia="宋体" w:cs="宋体"/>
          <w:bCs/>
          <w:color w:val="auto"/>
          <w:sz w:val="24"/>
          <w:highlight w:val="none"/>
        </w:rPr>
      </w:pPr>
    </w:p>
    <w:p w14:paraId="1CACCC0F">
      <w:pPr>
        <w:jc w:val="center"/>
        <w:rPr>
          <w:rFonts w:hint="eastAsia" w:ascii="宋体" w:hAnsi="宋体" w:eastAsia="宋体" w:cs="宋体"/>
          <w:bCs/>
          <w:color w:val="auto"/>
          <w:sz w:val="24"/>
          <w:highlight w:val="none"/>
        </w:rPr>
      </w:pPr>
    </w:p>
    <w:p w14:paraId="572A0F83">
      <w:pPr>
        <w:jc w:val="center"/>
        <w:rPr>
          <w:rFonts w:hint="eastAsia" w:ascii="宋体" w:hAnsi="宋体" w:eastAsia="宋体" w:cs="宋体"/>
          <w:bCs/>
          <w:color w:val="auto"/>
          <w:sz w:val="24"/>
          <w:highlight w:val="none"/>
        </w:rPr>
      </w:pPr>
    </w:p>
    <w:p w14:paraId="718402E8">
      <w:pPr>
        <w:jc w:val="center"/>
        <w:rPr>
          <w:rFonts w:hint="eastAsia" w:ascii="宋体" w:hAnsi="宋体" w:eastAsia="宋体" w:cs="宋体"/>
          <w:bCs/>
          <w:color w:val="auto"/>
          <w:sz w:val="24"/>
          <w:highlight w:val="none"/>
        </w:rPr>
      </w:pPr>
    </w:p>
    <w:p w14:paraId="4FFE27F3">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rPr>
          <w:rFonts w:hint="eastAsia" w:ascii="宋体" w:hAnsi="宋体" w:eastAsia="宋体" w:cs="宋体"/>
          <w:b/>
          <w:color w:val="auto"/>
          <w:sz w:val="32"/>
          <w:szCs w:val="32"/>
          <w:highlight w:val="none"/>
        </w:rPr>
        <w:t>六、投标报价明细表</w:t>
      </w:r>
    </w:p>
    <w:tbl>
      <w:tblPr>
        <w:tblStyle w:val="29"/>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29"/>
        <w:gridCol w:w="1171"/>
        <w:gridCol w:w="1092"/>
        <w:gridCol w:w="1598"/>
        <w:gridCol w:w="885"/>
        <w:gridCol w:w="821"/>
        <w:gridCol w:w="1550"/>
        <w:gridCol w:w="1417"/>
      </w:tblGrid>
      <w:tr w14:paraId="5863E5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44" w:hRule="atLeast"/>
          <w:jc w:val="center"/>
        </w:trPr>
        <w:tc>
          <w:tcPr>
            <w:tcW w:w="343" w:type="pct"/>
          </w:tcPr>
          <w:p w14:paraId="5A557DE3">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639" w:type="pct"/>
            <w:vAlign w:val="center"/>
          </w:tcPr>
          <w:p w14:paraId="0872A3A1">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596" w:type="pct"/>
            <w:vAlign w:val="center"/>
          </w:tcPr>
          <w:p w14:paraId="5049FB07">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872" w:type="pct"/>
            <w:vAlign w:val="center"/>
          </w:tcPr>
          <w:p w14:paraId="65AADE9D">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483" w:type="pct"/>
            <w:vAlign w:val="center"/>
          </w:tcPr>
          <w:p w14:paraId="53E585FD">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448" w:type="pct"/>
            <w:vAlign w:val="center"/>
          </w:tcPr>
          <w:p w14:paraId="4F0E7DEA">
            <w:pPr>
              <w:spacing w:line="0" w:lineRule="atLeast"/>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5</w:t>
            </w:r>
          </w:p>
        </w:tc>
        <w:tc>
          <w:tcPr>
            <w:tcW w:w="846" w:type="pct"/>
            <w:vAlign w:val="center"/>
          </w:tcPr>
          <w:p w14:paraId="60A7CD6F">
            <w:pPr>
              <w:spacing w:line="0" w:lineRule="atLeast"/>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6</w:t>
            </w:r>
          </w:p>
        </w:tc>
        <w:tc>
          <w:tcPr>
            <w:tcW w:w="769" w:type="pct"/>
            <w:vAlign w:val="center"/>
          </w:tcPr>
          <w:p w14:paraId="69682A9F">
            <w:pPr>
              <w:spacing w:line="0" w:lineRule="atLeast"/>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7</w:t>
            </w:r>
          </w:p>
        </w:tc>
      </w:tr>
      <w:tr w14:paraId="65AF88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94" w:hRule="atLeast"/>
          <w:jc w:val="center"/>
        </w:trPr>
        <w:tc>
          <w:tcPr>
            <w:tcW w:w="343" w:type="pct"/>
            <w:vAlign w:val="center"/>
          </w:tcPr>
          <w:p w14:paraId="1F2F46B2">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639" w:type="pct"/>
            <w:vAlign w:val="center"/>
          </w:tcPr>
          <w:p w14:paraId="5815E40A">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产品</w:t>
            </w:r>
          </w:p>
          <w:p w14:paraId="0E27B40B">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名称</w:t>
            </w:r>
          </w:p>
        </w:tc>
        <w:tc>
          <w:tcPr>
            <w:tcW w:w="596" w:type="pct"/>
            <w:vAlign w:val="center"/>
          </w:tcPr>
          <w:p w14:paraId="37B81418">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品牌</w:t>
            </w:r>
          </w:p>
        </w:tc>
        <w:tc>
          <w:tcPr>
            <w:tcW w:w="872" w:type="pct"/>
            <w:vAlign w:val="center"/>
          </w:tcPr>
          <w:p w14:paraId="012087CB">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规格</w:t>
            </w:r>
          </w:p>
          <w:p w14:paraId="758028F4">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型号</w:t>
            </w:r>
          </w:p>
        </w:tc>
        <w:tc>
          <w:tcPr>
            <w:tcW w:w="483" w:type="pct"/>
            <w:vAlign w:val="center"/>
          </w:tcPr>
          <w:p w14:paraId="17603466">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产地</w:t>
            </w:r>
          </w:p>
        </w:tc>
        <w:tc>
          <w:tcPr>
            <w:tcW w:w="448" w:type="pct"/>
            <w:vAlign w:val="center"/>
          </w:tcPr>
          <w:p w14:paraId="704C9D02">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数量</w:t>
            </w:r>
          </w:p>
        </w:tc>
        <w:tc>
          <w:tcPr>
            <w:tcW w:w="846" w:type="pct"/>
            <w:vAlign w:val="center"/>
          </w:tcPr>
          <w:p w14:paraId="51049BBA">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分项单价</w:t>
            </w:r>
          </w:p>
        </w:tc>
        <w:tc>
          <w:tcPr>
            <w:tcW w:w="769" w:type="pct"/>
            <w:vAlign w:val="center"/>
          </w:tcPr>
          <w:p w14:paraId="5CB88FC1">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分项总价</w:t>
            </w:r>
          </w:p>
        </w:tc>
      </w:tr>
      <w:tr w14:paraId="5C34F1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96" w:hRule="atLeast"/>
          <w:jc w:val="center"/>
        </w:trPr>
        <w:tc>
          <w:tcPr>
            <w:tcW w:w="343" w:type="pct"/>
            <w:vAlign w:val="center"/>
          </w:tcPr>
          <w:p w14:paraId="7B2BFD8C">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639" w:type="pct"/>
            <w:vAlign w:val="center"/>
          </w:tcPr>
          <w:p w14:paraId="3E37A15D">
            <w:pPr>
              <w:spacing w:line="0" w:lineRule="atLeast"/>
              <w:rPr>
                <w:rFonts w:hint="eastAsia" w:ascii="宋体" w:hAnsi="宋体" w:eastAsia="宋体" w:cs="宋体"/>
                <w:color w:val="auto"/>
                <w:sz w:val="24"/>
                <w:szCs w:val="24"/>
                <w:highlight w:val="none"/>
              </w:rPr>
            </w:pPr>
          </w:p>
        </w:tc>
        <w:tc>
          <w:tcPr>
            <w:tcW w:w="596" w:type="pct"/>
            <w:vAlign w:val="center"/>
          </w:tcPr>
          <w:p w14:paraId="6294515C">
            <w:pPr>
              <w:spacing w:line="0" w:lineRule="atLeast"/>
              <w:rPr>
                <w:rFonts w:hint="eastAsia" w:ascii="宋体" w:hAnsi="宋体" w:eastAsia="宋体" w:cs="宋体"/>
                <w:color w:val="auto"/>
                <w:sz w:val="24"/>
                <w:szCs w:val="24"/>
                <w:highlight w:val="none"/>
              </w:rPr>
            </w:pPr>
          </w:p>
        </w:tc>
        <w:tc>
          <w:tcPr>
            <w:tcW w:w="872" w:type="pct"/>
            <w:vAlign w:val="center"/>
          </w:tcPr>
          <w:p w14:paraId="1421BAD4">
            <w:pPr>
              <w:spacing w:line="0" w:lineRule="atLeast"/>
              <w:rPr>
                <w:rFonts w:hint="eastAsia" w:ascii="宋体" w:hAnsi="宋体" w:eastAsia="宋体" w:cs="宋体"/>
                <w:color w:val="auto"/>
                <w:sz w:val="24"/>
                <w:szCs w:val="24"/>
                <w:highlight w:val="none"/>
              </w:rPr>
            </w:pPr>
          </w:p>
        </w:tc>
        <w:tc>
          <w:tcPr>
            <w:tcW w:w="483" w:type="pct"/>
            <w:vAlign w:val="center"/>
          </w:tcPr>
          <w:p w14:paraId="717FE96B">
            <w:pPr>
              <w:spacing w:line="0" w:lineRule="atLeast"/>
              <w:rPr>
                <w:rFonts w:hint="eastAsia" w:ascii="宋体" w:hAnsi="宋体" w:eastAsia="宋体" w:cs="宋体"/>
                <w:color w:val="auto"/>
                <w:sz w:val="24"/>
                <w:szCs w:val="24"/>
                <w:highlight w:val="none"/>
              </w:rPr>
            </w:pPr>
          </w:p>
        </w:tc>
        <w:tc>
          <w:tcPr>
            <w:tcW w:w="448" w:type="pct"/>
            <w:vAlign w:val="center"/>
          </w:tcPr>
          <w:p w14:paraId="64C90CCF">
            <w:pPr>
              <w:spacing w:line="0" w:lineRule="atLeast"/>
              <w:rPr>
                <w:rFonts w:hint="eastAsia" w:ascii="宋体" w:hAnsi="宋体" w:eastAsia="宋体" w:cs="宋体"/>
                <w:color w:val="auto"/>
                <w:sz w:val="24"/>
                <w:szCs w:val="24"/>
                <w:highlight w:val="none"/>
              </w:rPr>
            </w:pPr>
          </w:p>
        </w:tc>
        <w:tc>
          <w:tcPr>
            <w:tcW w:w="846" w:type="pct"/>
            <w:vAlign w:val="center"/>
          </w:tcPr>
          <w:p w14:paraId="4E130117">
            <w:pPr>
              <w:spacing w:line="0" w:lineRule="atLeast"/>
              <w:rPr>
                <w:rFonts w:hint="eastAsia" w:ascii="宋体" w:hAnsi="宋体" w:eastAsia="宋体" w:cs="宋体"/>
                <w:color w:val="auto"/>
                <w:sz w:val="24"/>
                <w:szCs w:val="24"/>
                <w:highlight w:val="none"/>
              </w:rPr>
            </w:pPr>
          </w:p>
        </w:tc>
        <w:tc>
          <w:tcPr>
            <w:tcW w:w="769" w:type="pct"/>
            <w:vAlign w:val="center"/>
          </w:tcPr>
          <w:p w14:paraId="7877F120">
            <w:pPr>
              <w:spacing w:line="0" w:lineRule="atLeast"/>
              <w:rPr>
                <w:rFonts w:hint="eastAsia" w:ascii="宋体" w:hAnsi="宋体" w:eastAsia="宋体" w:cs="宋体"/>
                <w:color w:val="auto"/>
                <w:sz w:val="24"/>
                <w:szCs w:val="24"/>
                <w:highlight w:val="none"/>
              </w:rPr>
            </w:pPr>
          </w:p>
        </w:tc>
      </w:tr>
      <w:tr w14:paraId="21CB61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4" w:hRule="atLeast"/>
          <w:jc w:val="center"/>
        </w:trPr>
        <w:tc>
          <w:tcPr>
            <w:tcW w:w="343" w:type="pct"/>
            <w:vAlign w:val="center"/>
          </w:tcPr>
          <w:p w14:paraId="3F7A39C6">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639" w:type="pct"/>
            <w:vAlign w:val="center"/>
          </w:tcPr>
          <w:p w14:paraId="6B89BAA9">
            <w:pPr>
              <w:spacing w:line="0" w:lineRule="atLeast"/>
              <w:rPr>
                <w:rFonts w:hint="eastAsia" w:ascii="宋体" w:hAnsi="宋体" w:eastAsia="宋体" w:cs="宋体"/>
                <w:color w:val="auto"/>
                <w:sz w:val="24"/>
                <w:szCs w:val="24"/>
                <w:highlight w:val="none"/>
              </w:rPr>
            </w:pPr>
          </w:p>
        </w:tc>
        <w:tc>
          <w:tcPr>
            <w:tcW w:w="596" w:type="pct"/>
            <w:vAlign w:val="center"/>
          </w:tcPr>
          <w:p w14:paraId="742DE71B">
            <w:pPr>
              <w:spacing w:line="0" w:lineRule="atLeast"/>
              <w:rPr>
                <w:rFonts w:hint="eastAsia" w:ascii="宋体" w:hAnsi="宋体" w:eastAsia="宋体" w:cs="宋体"/>
                <w:color w:val="auto"/>
                <w:sz w:val="24"/>
                <w:szCs w:val="24"/>
                <w:highlight w:val="none"/>
              </w:rPr>
            </w:pPr>
          </w:p>
        </w:tc>
        <w:tc>
          <w:tcPr>
            <w:tcW w:w="872" w:type="pct"/>
            <w:vAlign w:val="center"/>
          </w:tcPr>
          <w:p w14:paraId="5AFA78CE">
            <w:pPr>
              <w:spacing w:line="0" w:lineRule="atLeast"/>
              <w:rPr>
                <w:rFonts w:hint="eastAsia" w:ascii="宋体" w:hAnsi="宋体" w:eastAsia="宋体" w:cs="宋体"/>
                <w:color w:val="auto"/>
                <w:sz w:val="24"/>
                <w:szCs w:val="24"/>
                <w:highlight w:val="none"/>
              </w:rPr>
            </w:pPr>
          </w:p>
        </w:tc>
        <w:tc>
          <w:tcPr>
            <w:tcW w:w="483" w:type="pct"/>
            <w:vAlign w:val="center"/>
          </w:tcPr>
          <w:p w14:paraId="735079A6">
            <w:pPr>
              <w:spacing w:line="0" w:lineRule="atLeast"/>
              <w:rPr>
                <w:rFonts w:hint="eastAsia" w:ascii="宋体" w:hAnsi="宋体" w:eastAsia="宋体" w:cs="宋体"/>
                <w:color w:val="auto"/>
                <w:sz w:val="24"/>
                <w:szCs w:val="24"/>
                <w:highlight w:val="none"/>
              </w:rPr>
            </w:pPr>
          </w:p>
        </w:tc>
        <w:tc>
          <w:tcPr>
            <w:tcW w:w="448" w:type="pct"/>
            <w:vAlign w:val="center"/>
          </w:tcPr>
          <w:p w14:paraId="467CA292">
            <w:pPr>
              <w:spacing w:line="0" w:lineRule="atLeast"/>
              <w:rPr>
                <w:rFonts w:hint="eastAsia" w:ascii="宋体" w:hAnsi="宋体" w:eastAsia="宋体" w:cs="宋体"/>
                <w:color w:val="auto"/>
                <w:sz w:val="24"/>
                <w:szCs w:val="24"/>
                <w:highlight w:val="none"/>
              </w:rPr>
            </w:pPr>
          </w:p>
        </w:tc>
        <w:tc>
          <w:tcPr>
            <w:tcW w:w="846" w:type="pct"/>
            <w:vAlign w:val="center"/>
          </w:tcPr>
          <w:p w14:paraId="22A4BC8F">
            <w:pPr>
              <w:spacing w:line="0" w:lineRule="atLeast"/>
              <w:rPr>
                <w:rFonts w:hint="eastAsia" w:ascii="宋体" w:hAnsi="宋体" w:eastAsia="宋体" w:cs="宋体"/>
                <w:color w:val="auto"/>
                <w:sz w:val="24"/>
                <w:szCs w:val="24"/>
                <w:highlight w:val="none"/>
              </w:rPr>
            </w:pPr>
          </w:p>
        </w:tc>
        <w:tc>
          <w:tcPr>
            <w:tcW w:w="769" w:type="pct"/>
            <w:vAlign w:val="center"/>
          </w:tcPr>
          <w:p w14:paraId="50A1246C">
            <w:pPr>
              <w:spacing w:line="0" w:lineRule="atLeast"/>
              <w:rPr>
                <w:rFonts w:hint="eastAsia" w:ascii="宋体" w:hAnsi="宋体" w:eastAsia="宋体" w:cs="宋体"/>
                <w:color w:val="auto"/>
                <w:sz w:val="24"/>
                <w:szCs w:val="24"/>
                <w:highlight w:val="none"/>
              </w:rPr>
            </w:pPr>
          </w:p>
        </w:tc>
      </w:tr>
      <w:tr w14:paraId="7DA5A4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343" w:type="pct"/>
            <w:vAlign w:val="center"/>
          </w:tcPr>
          <w:p w14:paraId="336CD8F4">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639" w:type="pct"/>
            <w:vAlign w:val="center"/>
          </w:tcPr>
          <w:p w14:paraId="78958137">
            <w:pPr>
              <w:spacing w:line="0" w:lineRule="atLeast"/>
              <w:rPr>
                <w:rFonts w:hint="eastAsia" w:ascii="宋体" w:hAnsi="宋体" w:eastAsia="宋体" w:cs="宋体"/>
                <w:color w:val="auto"/>
                <w:sz w:val="24"/>
                <w:szCs w:val="24"/>
                <w:highlight w:val="none"/>
              </w:rPr>
            </w:pPr>
          </w:p>
        </w:tc>
        <w:tc>
          <w:tcPr>
            <w:tcW w:w="596" w:type="pct"/>
            <w:vAlign w:val="center"/>
          </w:tcPr>
          <w:p w14:paraId="468598FE">
            <w:pPr>
              <w:spacing w:line="0" w:lineRule="atLeast"/>
              <w:rPr>
                <w:rFonts w:hint="eastAsia" w:ascii="宋体" w:hAnsi="宋体" w:eastAsia="宋体" w:cs="宋体"/>
                <w:color w:val="auto"/>
                <w:sz w:val="24"/>
                <w:szCs w:val="24"/>
                <w:highlight w:val="none"/>
              </w:rPr>
            </w:pPr>
          </w:p>
        </w:tc>
        <w:tc>
          <w:tcPr>
            <w:tcW w:w="872" w:type="pct"/>
            <w:vAlign w:val="center"/>
          </w:tcPr>
          <w:p w14:paraId="2996D3DA">
            <w:pPr>
              <w:spacing w:line="0" w:lineRule="atLeast"/>
              <w:rPr>
                <w:rFonts w:hint="eastAsia" w:ascii="宋体" w:hAnsi="宋体" w:eastAsia="宋体" w:cs="宋体"/>
                <w:color w:val="auto"/>
                <w:sz w:val="24"/>
                <w:szCs w:val="24"/>
                <w:highlight w:val="none"/>
              </w:rPr>
            </w:pPr>
          </w:p>
        </w:tc>
        <w:tc>
          <w:tcPr>
            <w:tcW w:w="483" w:type="pct"/>
            <w:vAlign w:val="center"/>
          </w:tcPr>
          <w:p w14:paraId="2C7C4888">
            <w:pPr>
              <w:spacing w:line="0" w:lineRule="atLeast"/>
              <w:rPr>
                <w:rFonts w:hint="eastAsia" w:ascii="宋体" w:hAnsi="宋体" w:eastAsia="宋体" w:cs="宋体"/>
                <w:color w:val="auto"/>
                <w:sz w:val="24"/>
                <w:szCs w:val="24"/>
                <w:highlight w:val="none"/>
              </w:rPr>
            </w:pPr>
          </w:p>
        </w:tc>
        <w:tc>
          <w:tcPr>
            <w:tcW w:w="448" w:type="pct"/>
            <w:vAlign w:val="center"/>
          </w:tcPr>
          <w:p w14:paraId="4953B981">
            <w:pPr>
              <w:spacing w:line="0" w:lineRule="atLeast"/>
              <w:rPr>
                <w:rFonts w:hint="eastAsia" w:ascii="宋体" w:hAnsi="宋体" w:eastAsia="宋体" w:cs="宋体"/>
                <w:color w:val="auto"/>
                <w:sz w:val="24"/>
                <w:szCs w:val="24"/>
                <w:highlight w:val="none"/>
              </w:rPr>
            </w:pPr>
          </w:p>
        </w:tc>
        <w:tc>
          <w:tcPr>
            <w:tcW w:w="846" w:type="pct"/>
            <w:vAlign w:val="center"/>
          </w:tcPr>
          <w:p w14:paraId="142BC377">
            <w:pPr>
              <w:spacing w:line="0" w:lineRule="atLeast"/>
              <w:rPr>
                <w:rFonts w:hint="eastAsia" w:ascii="宋体" w:hAnsi="宋体" w:eastAsia="宋体" w:cs="宋体"/>
                <w:color w:val="auto"/>
                <w:sz w:val="24"/>
                <w:szCs w:val="24"/>
                <w:highlight w:val="none"/>
              </w:rPr>
            </w:pPr>
          </w:p>
        </w:tc>
        <w:tc>
          <w:tcPr>
            <w:tcW w:w="769" w:type="pct"/>
            <w:vAlign w:val="center"/>
          </w:tcPr>
          <w:p w14:paraId="49E5327F">
            <w:pPr>
              <w:spacing w:line="0" w:lineRule="atLeast"/>
              <w:rPr>
                <w:rFonts w:hint="eastAsia" w:ascii="宋体" w:hAnsi="宋体" w:eastAsia="宋体" w:cs="宋体"/>
                <w:color w:val="auto"/>
                <w:sz w:val="24"/>
                <w:szCs w:val="24"/>
                <w:highlight w:val="none"/>
              </w:rPr>
            </w:pPr>
          </w:p>
        </w:tc>
      </w:tr>
      <w:tr w14:paraId="7B67A3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80" w:hRule="atLeast"/>
          <w:jc w:val="center"/>
        </w:trPr>
        <w:tc>
          <w:tcPr>
            <w:tcW w:w="343" w:type="pct"/>
            <w:vAlign w:val="center"/>
          </w:tcPr>
          <w:p w14:paraId="4195B8A7">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c>
          <w:tcPr>
            <w:tcW w:w="639" w:type="pct"/>
            <w:vAlign w:val="center"/>
          </w:tcPr>
          <w:p w14:paraId="0A20CEAE">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c>
          <w:tcPr>
            <w:tcW w:w="596" w:type="pct"/>
            <w:vAlign w:val="center"/>
          </w:tcPr>
          <w:p w14:paraId="2B41D019">
            <w:pPr>
              <w:spacing w:line="0" w:lineRule="atLeast"/>
              <w:rPr>
                <w:rFonts w:hint="eastAsia" w:ascii="宋体" w:hAnsi="宋体" w:eastAsia="宋体" w:cs="宋体"/>
                <w:color w:val="auto"/>
                <w:sz w:val="24"/>
                <w:szCs w:val="24"/>
                <w:highlight w:val="none"/>
              </w:rPr>
            </w:pPr>
          </w:p>
        </w:tc>
        <w:tc>
          <w:tcPr>
            <w:tcW w:w="872" w:type="pct"/>
            <w:vAlign w:val="center"/>
          </w:tcPr>
          <w:p w14:paraId="6725C0DD">
            <w:pPr>
              <w:spacing w:line="0" w:lineRule="atLeast"/>
              <w:rPr>
                <w:rFonts w:hint="eastAsia" w:ascii="宋体" w:hAnsi="宋体" w:eastAsia="宋体" w:cs="宋体"/>
                <w:color w:val="auto"/>
                <w:sz w:val="24"/>
                <w:szCs w:val="24"/>
                <w:highlight w:val="none"/>
              </w:rPr>
            </w:pPr>
          </w:p>
        </w:tc>
        <w:tc>
          <w:tcPr>
            <w:tcW w:w="483" w:type="pct"/>
            <w:vAlign w:val="center"/>
          </w:tcPr>
          <w:p w14:paraId="4D480163">
            <w:pPr>
              <w:spacing w:line="0" w:lineRule="atLeast"/>
              <w:rPr>
                <w:rFonts w:hint="eastAsia" w:ascii="宋体" w:hAnsi="宋体" w:eastAsia="宋体" w:cs="宋体"/>
                <w:color w:val="auto"/>
                <w:sz w:val="24"/>
                <w:szCs w:val="24"/>
                <w:highlight w:val="none"/>
              </w:rPr>
            </w:pPr>
          </w:p>
        </w:tc>
        <w:tc>
          <w:tcPr>
            <w:tcW w:w="448" w:type="pct"/>
            <w:vAlign w:val="center"/>
          </w:tcPr>
          <w:p w14:paraId="0BCAA84E">
            <w:pPr>
              <w:spacing w:line="0" w:lineRule="atLeast"/>
              <w:rPr>
                <w:rFonts w:hint="eastAsia" w:ascii="宋体" w:hAnsi="宋体" w:eastAsia="宋体" w:cs="宋体"/>
                <w:color w:val="auto"/>
                <w:sz w:val="24"/>
                <w:szCs w:val="24"/>
                <w:highlight w:val="none"/>
              </w:rPr>
            </w:pPr>
          </w:p>
        </w:tc>
        <w:tc>
          <w:tcPr>
            <w:tcW w:w="846" w:type="pct"/>
            <w:vAlign w:val="center"/>
          </w:tcPr>
          <w:p w14:paraId="75EB9A4F">
            <w:pPr>
              <w:spacing w:line="0" w:lineRule="atLeast"/>
              <w:rPr>
                <w:rFonts w:hint="eastAsia" w:ascii="宋体" w:hAnsi="宋体" w:eastAsia="宋体" w:cs="宋体"/>
                <w:color w:val="auto"/>
                <w:sz w:val="24"/>
                <w:szCs w:val="24"/>
                <w:highlight w:val="none"/>
              </w:rPr>
            </w:pPr>
          </w:p>
        </w:tc>
        <w:tc>
          <w:tcPr>
            <w:tcW w:w="769" w:type="pct"/>
            <w:vAlign w:val="center"/>
          </w:tcPr>
          <w:p w14:paraId="763F1A15">
            <w:pPr>
              <w:spacing w:line="0" w:lineRule="atLeast"/>
              <w:rPr>
                <w:rFonts w:hint="eastAsia" w:ascii="宋体" w:hAnsi="宋体" w:eastAsia="宋体" w:cs="宋体"/>
                <w:color w:val="auto"/>
                <w:sz w:val="24"/>
                <w:szCs w:val="24"/>
                <w:highlight w:val="none"/>
              </w:rPr>
            </w:pPr>
          </w:p>
        </w:tc>
      </w:tr>
      <w:tr w14:paraId="50DF4B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52" w:hRule="atLeast"/>
          <w:jc w:val="center"/>
        </w:trPr>
        <w:tc>
          <w:tcPr>
            <w:tcW w:w="5000" w:type="pct"/>
            <w:gridSpan w:val="8"/>
            <w:vAlign w:val="center"/>
          </w:tcPr>
          <w:p w14:paraId="50A41735">
            <w:pPr>
              <w:tabs>
                <w:tab w:val="left" w:pos="5602"/>
              </w:tabs>
              <w:spacing w:line="0" w:lineRule="atLeast"/>
              <w:ind w:firstLine="2640" w:firstLineChars="11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投标总报价（人民币：元）</w:t>
            </w:r>
          </w:p>
        </w:tc>
      </w:tr>
    </w:tbl>
    <w:p w14:paraId="3B244989">
      <w:pPr>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备注：1.投标报价</w:t>
      </w:r>
      <w:r>
        <w:rPr>
          <w:rFonts w:hint="eastAsia" w:ascii="宋体" w:hAnsi="宋体" w:eastAsia="宋体" w:cs="宋体"/>
          <w:color w:val="auto"/>
          <w:sz w:val="24"/>
          <w:highlight w:val="none"/>
        </w:rPr>
        <w:t>采用总承包方式，“投标总报价”应包括所投货物（货款、安装、线路、电费、平台接入、运维</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包装、运输、开办费、技术措施费、材料、劳务、管理、利润、税金、政策性文件规定等所有费用</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，招标文件中另有规定的除外。</w:t>
      </w:r>
    </w:p>
    <w:p w14:paraId="7297B01D">
      <w:pPr>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highlight w:val="none"/>
        </w:rPr>
        <w:t xml:space="preserve"> “</w:t>
      </w:r>
      <w:r>
        <w:rPr>
          <w:rFonts w:hint="eastAsia" w:ascii="宋体" w:hAnsi="宋体" w:eastAsia="宋体" w:cs="宋体"/>
          <w:color w:val="auto"/>
          <w:sz w:val="24"/>
          <w:highlight w:val="none"/>
        </w:rPr>
        <w:t>投标分项报价表</w:t>
      </w:r>
      <w:r>
        <w:rPr>
          <w:rFonts w:hint="eastAsia" w:ascii="宋体" w:hAnsi="宋体" w:eastAsia="宋体" w:cs="宋体"/>
          <w:color w:val="auto"/>
          <w:highlight w:val="none"/>
        </w:rPr>
        <w:t>”</w:t>
      </w:r>
      <w:r>
        <w:rPr>
          <w:rFonts w:hint="eastAsia" w:ascii="宋体" w:hAnsi="宋体" w:eastAsia="宋体" w:cs="宋体"/>
          <w:color w:val="auto"/>
          <w:sz w:val="24"/>
          <w:highlight w:val="none"/>
        </w:rPr>
        <w:t>中“投标总报价”数额应当与“开标一览表”中“投标总报价”数额一致。</w:t>
      </w:r>
    </w:p>
    <w:p w14:paraId="2983998F">
      <w:pPr>
        <w:rPr>
          <w:rFonts w:hint="eastAsia" w:ascii="宋体" w:hAnsi="宋体" w:eastAsia="宋体" w:cs="宋体"/>
          <w:color w:val="auto"/>
          <w:sz w:val="24"/>
          <w:szCs w:val="24"/>
          <w:highlight w:val="none"/>
        </w:rPr>
      </w:pPr>
    </w:p>
    <w:p w14:paraId="275961F2">
      <w:pPr>
        <w:pStyle w:val="196"/>
        <w:keepNext w:val="0"/>
        <w:spacing w:before="120" w:after="120"/>
        <w:jc w:val="left"/>
        <w:outlineLvl w:val="9"/>
        <w:rPr>
          <w:rStyle w:val="205"/>
          <w:rFonts w:hint="eastAsia" w:ascii="宋体" w:hAnsi="宋体" w:eastAsia="宋体" w:cs="宋体"/>
          <w:b/>
          <w:bCs w:val="0"/>
          <w:color w:val="auto"/>
          <w:sz w:val="36"/>
          <w:szCs w:val="36"/>
          <w:highlight w:val="none"/>
          <w:lang w:val="en-US" w:eastAsia="zh-CN" w:bidi="ar-SA"/>
        </w:rPr>
      </w:pPr>
      <w:r>
        <w:rPr>
          <w:rFonts w:hint="eastAsia" w:ascii="宋体" w:hAnsi="宋体" w:eastAsia="宋体" w:cs="宋体"/>
          <w:strike/>
          <w:color w:val="auto"/>
          <w:sz w:val="32"/>
          <w:szCs w:val="32"/>
          <w:highlight w:val="none"/>
        </w:rPr>
        <w:br w:type="page" w:clear="all"/>
      </w:r>
      <w:r>
        <w:rPr>
          <w:rFonts w:hint="eastAsia" w:ascii="宋体" w:hAnsi="宋体" w:eastAsia="宋体" w:cs="宋体"/>
          <w:color w:val="auto"/>
          <w:sz w:val="32"/>
          <w:szCs w:val="32"/>
          <w:highlight w:val="none"/>
        </w:rPr>
        <w:t>七</w:t>
      </w:r>
      <w:r>
        <w:rPr>
          <w:rFonts w:hint="eastAsia" w:ascii="宋体" w:hAnsi="宋体" w:eastAsia="宋体" w:cs="宋体"/>
          <w:b w:val="0"/>
          <w:color w:val="auto"/>
          <w:sz w:val="32"/>
          <w:szCs w:val="32"/>
          <w:highlight w:val="none"/>
        </w:rPr>
        <w:t>、</w:t>
      </w:r>
      <w:r>
        <w:rPr>
          <w:rFonts w:hint="eastAsia" w:ascii="宋体" w:hAnsi="宋体" w:eastAsia="宋体" w:cs="宋体"/>
          <w:color w:val="auto"/>
          <w:sz w:val="32"/>
          <w:szCs w:val="32"/>
          <w:highlight w:val="none"/>
        </w:rPr>
        <w:t>中小（微）企业声明函（货物）</w:t>
      </w:r>
      <w:r>
        <w:rPr>
          <w:rStyle w:val="205"/>
          <w:rFonts w:hint="eastAsia" w:ascii="宋体" w:hAnsi="宋体" w:eastAsia="宋体" w:cs="宋体"/>
          <w:b/>
          <w:bCs w:val="0"/>
          <w:color w:val="auto"/>
          <w:sz w:val="36"/>
          <w:szCs w:val="36"/>
          <w:highlight w:val="none"/>
          <w:lang w:val="en-US" w:eastAsia="zh-CN" w:bidi="ar-SA"/>
        </w:rPr>
        <w:t>或残疾人福利性单位声明函</w:t>
      </w:r>
    </w:p>
    <w:p w14:paraId="2B983B62">
      <w:pPr>
        <w:pStyle w:val="326"/>
        <w:jc w:val="center"/>
        <w:rPr>
          <w:rStyle w:val="205"/>
          <w:rFonts w:hint="eastAsia" w:ascii="宋体" w:hAnsi="宋体" w:eastAsia="宋体" w:cs="宋体"/>
          <w:b/>
          <w:color w:val="auto"/>
          <w:sz w:val="36"/>
          <w:szCs w:val="36"/>
          <w:highlight w:val="none"/>
        </w:rPr>
      </w:pPr>
      <w:r>
        <w:rPr>
          <w:rStyle w:val="205"/>
          <w:rFonts w:hint="eastAsia" w:ascii="宋体" w:hAnsi="宋体" w:eastAsia="宋体" w:cs="宋体"/>
          <w:b/>
          <w:color w:val="auto"/>
          <w:sz w:val="36"/>
          <w:szCs w:val="36"/>
          <w:highlight w:val="none"/>
        </w:rPr>
        <w:t>中小（微）企业声明函（货物）</w:t>
      </w:r>
    </w:p>
    <w:p w14:paraId="38213AE6">
      <w:pPr>
        <w:pStyle w:val="326"/>
        <w:jc w:val="left"/>
        <w:rPr>
          <w:rStyle w:val="205"/>
          <w:rFonts w:hint="eastAsia" w:ascii="宋体" w:hAnsi="宋体" w:eastAsia="宋体" w:cs="宋体"/>
          <w:b/>
          <w:color w:val="auto"/>
          <w:sz w:val="32"/>
          <w:szCs w:val="32"/>
          <w:highlight w:val="none"/>
        </w:rPr>
      </w:pPr>
    </w:p>
    <w:p w14:paraId="6CD6A9D4">
      <w:pPr>
        <w:pStyle w:val="326"/>
        <w:spacing w:line="500" w:lineRule="exact"/>
        <w:ind w:firstLine="480"/>
        <w:jc w:val="left"/>
        <w:rPr>
          <w:rStyle w:val="205"/>
          <w:rFonts w:hint="eastAsia" w:ascii="宋体" w:hAnsi="宋体" w:eastAsia="宋体" w:cs="宋体"/>
          <w:color w:val="auto"/>
          <w:sz w:val="24"/>
          <w:szCs w:val="24"/>
          <w:highlight w:val="none"/>
        </w:rPr>
      </w:pPr>
      <w:r>
        <w:rPr>
          <w:rStyle w:val="205"/>
          <w:rFonts w:hint="eastAsia" w:ascii="宋体" w:hAnsi="宋体" w:eastAsia="宋体" w:cs="宋体"/>
          <w:color w:val="auto"/>
          <w:sz w:val="24"/>
          <w:szCs w:val="24"/>
          <w:highlight w:val="none"/>
        </w:rPr>
        <w:t>本公司（联合体）郑重声明，根据《政府采购促进中小企业发展管理办法》（财库〔2020〕46号）的规定，本公司（联合体）参加</w:t>
      </w:r>
      <w:r>
        <w:rPr>
          <w:rStyle w:val="205"/>
          <w:rFonts w:hint="eastAsia" w:ascii="宋体" w:hAnsi="宋体" w:eastAsia="宋体" w:cs="宋体"/>
          <w:color w:val="auto"/>
          <w:sz w:val="24"/>
          <w:szCs w:val="24"/>
          <w:highlight w:val="none"/>
          <w:u w:val="single"/>
        </w:rPr>
        <w:t xml:space="preserve"> 单位名称  </w:t>
      </w:r>
      <w:r>
        <w:rPr>
          <w:rStyle w:val="205"/>
          <w:rFonts w:hint="eastAsia" w:ascii="宋体" w:hAnsi="宋体" w:eastAsia="宋体" w:cs="宋体"/>
          <w:color w:val="auto"/>
          <w:sz w:val="24"/>
          <w:szCs w:val="24"/>
          <w:highlight w:val="none"/>
        </w:rPr>
        <w:t>的（</w:t>
      </w:r>
      <w:r>
        <w:rPr>
          <w:rStyle w:val="205"/>
          <w:rFonts w:hint="eastAsia" w:ascii="宋体" w:hAnsi="宋体" w:eastAsia="宋体" w:cs="宋体"/>
          <w:color w:val="auto"/>
          <w:sz w:val="24"/>
          <w:szCs w:val="24"/>
          <w:highlight w:val="none"/>
          <w:u w:val="single"/>
        </w:rPr>
        <w:t>项目名称）</w:t>
      </w:r>
      <w:r>
        <w:rPr>
          <w:rStyle w:val="205"/>
          <w:rFonts w:hint="eastAsia" w:ascii="宋体" w:hAnsi="宋体" w:eastAsia="宋体" w:cs="宋体"/>
          <w:color w:val="auto"/>
          <w:sz w:val="24"/>
          <w:szCs w:val="24"/>
          <w:highlight w:val="none"/>
        </w:rPr>
        <w:t xml:space="preserve"> 采购活动，提供的货物全部由符合政策要求的中小企业制造。相关企业（含联合体中的中小企业、签订分包意向协议的中小企业）的具体情况如下：</w:t>
      </w:r>
    </w:p>
    <w:p w14:paraId="70446568">
      <w:pPr>
        <w:pStyle w:val="326"/>
        <w:spacing w:line="500" w:lineRule="exact"/>
        <w:ind w:firstLine="480"/>
        <w:jc w:val="left"/>
        <w:rPr>
          <w:rStyle w:val="205"/>
          <w:rFonts w:hint="eastAsia" w:ascii="宋体" w:hAnsi="宋体" w:eastAsia="宋体" w:cs="宋体"/>
          <w:color w:val="auto"/>
          <w:sz w:val="24"/>
          <w:szCs w:val="24"/>
          <w:highlight w:val="none"/>
          <w:u w:val="single"/>
        </w:rPr>
      </w:pPr>
      <w:r>
        <w:rPr>
          <w:rStyle w:val="205"/>
          <w:rFonts w:hint="eastAsia" w:ascii="宋体" w:hAnsi="宋体" w:eastAsia="宋体" w:cs="宋体"/>
          <w:color w:val="auto"/>
          <w:sz w:val="24"/>
          <w:szCs w:val="24"/>
          <w:highlight w:val="none"/>
        </w:rPr>
        <w:t xml:space="preserve">1. </w:t>
      </w:r>
      <w:r>
        <w:rPr>
          <w:rStyle w:val="205"/>
          <w:rFonts w:hint="eastAsia" w:ascii="宋体" w:hAnsi="宋体" w:eastAsia="宋体" w:cs="宋体"/>
          <w:color w:val="auto"/>
          <w:sz w:val="24"/>
          <w:szCs w:val="24"/>
          <w:highlight w:val="none"/>
          <w:u w:val="single"/>
        </w:rPr>
        <w:t xml:space="preserve">标的名称          </w:t>
      </w:r>
      <w:r>
        <w:rPr>
          <w:rStyle w:val="205"/>
          <w:rFonts w:hint="eastAsia" w:ascii="宋体" w:hAnsi="宋体" w:eastAsia="宋体" w:cs="宋体"/>
          <w:color w:val="auto"/>
          <w:sz w:val="24"/>
          <w:szCs w:val="24"/>
          <w:highlight w:val="none"/>
        </w:rPr>
        <w:t>，属于（</w:t>
      </w:r>
      <w:r>
        <w:rPr>
          <w:rStyle w:val="205"/>
          <w:rFonts w:hint="eastAsia" w:ascii="宋体" w:hAnsi="宋体" w:eastAsia="宋体" w:cs="宋体"/>
          <w:i/>
          <w:color w:val="auto"/>
          <w:sz w:val="24"/>
          <w:szCs w:val="24"/>
          <w:highlight w:val="none"/>
          <w:u w:val="single"/>
        </w:rPr>
        <w:t>采购文件中明确的所属行业）</w:t>
      </w:r>
      <w:r>
        <w:rPr>
          <w:rStyle w:val="205"/>
          <w:rFonts w:hint="eastAsia" w:ascii="宋体" w:hAnsi="宋体" w:eastAsia="宋体" w:cs="宋体"/>
          <w:color w:val="auto"/>
          <w:sz w:val="24"/>
          <w:szCs w:val="24"/>
          <w:highlight w:val="none"/>
          <w:u w:val="single"/>
        </w:rPr>
        <w:t>行业</w:t>
      </w:r>
      <w:r>
        <w:rPr>
          <w:rStyle w:val="205"/>
          <w:rFonts w:hint="eastAsia" w:ascii="宋体" w:hAnsi="宋体" w:eastAsia="宋体" w:cs="宋体"/>
          <w:color w:val="auto"/>
          <w:sz w:val="24"/>
          <w:szCs w:val="24"/>
          <w:highlight w:val="none"/>
        </w:rPr>
        <w:t>；制造商为</w:t>
      </w:r>
      <w:r>
        <w:rPr>
          <w:rStyle w:val="205"/>
          <w:rFonts w:hint="eastAsia" w:ascii="宋体" w:hAnsi="宋体" w:eastAsia="宋体" w:cs="宋体"/>
          <w:color w:val="auto"/>
          <w:sz w:val="24"/>
          <w:szCs w:val="24"/>
          <w:highlight w:val="none"/>
          <w:u w:val="single"/>
        </w:rPr>
        <w:t>（企业名称）</w:t>
      </w:r>
      <w:r>
        <w:rPr>
          <w:rStyle w:val="205"/>
          <w:rFonts w:hint="eastAsia" w:ascii="宋体" w:hAnsi="宋体" w:eastAsia="宋体" w:cs="宋体"/>
          <w:color w:val="auto"/>
          <w:sz w:val="24"/>
          <w:szCs w:val="24"/>
          <w:highlight w:val="none"/>
        </w:rPr>
        <w:t>，从业人员</w:t>
      </w:r>
      <w:r>
        <w:rPr>
          <w:rStyle w:val="205"/>
          <w:rFonts w:hint="eastAsia" w:ascii="宋体" w:hAnsi="宋体" w:eastAsia="宋体" w:cs="宋体"/>
          <w:color w:val="auto"/>
          <w:sz w:val="24"/>
          <w:szCs w:val="24"/>
          <w:highlight w:val="none"/>
          <w:u w:val="single"/>
        </w:rPr>
        <w:t xml:space="preserve">   </w:t>
      </w:r>
      <w:r>
        <w:rPr>
          <w:rStyle w:val="205"/>
          <w:rFonts w:hint="eastAsia" w:ascii="宋体" w:hAnsi="宋体" w:eastAsia="宋体" w:cs="宋体"/>
          <w:color w:val="auto"/>
          <w:sz w:val="24"/>
          <w:szCs w:val="24"/>
          <w:highlight w:val="none"/>
        </w:rPr>
        <w:t xml:space="preserve">人，营业收入为 </w:t>
      </w:r>
      <w:r>
        <w:rPr>
          <w:rStyle w:val="205"/>
          <w:rFonts w:hint="eastAsia" w:ascii="宋体" w:hAnsi="宋体" w:eastAsia="宋体" w:cs="宋体"/>
          <w:color w:val="auto"/>
          <w:sz w:val="24"/>
          <w:szCs w:val="24"/>
          <w:highlight w:val="none"/>
          <w:u w:val="single"/>
        </w:rPr>
        <w:t xml:space="preserve">   </w:t>
      </w:r>
      <w:r>
        <w:rPr>
          <w:rStyle w:val="205"/>
          <w:rFonts w:hint="eastAsia" w:ascii="宋体" w:hAnsi="宋体" w:eastAsia="宋体" w:cs="宋体"/>
          <w:color w:val="auto"/>
          <w:sz w:val="24"/>
          <w:szCs w:val="24"/>
          <w:highlight w:val="none"/>
        </w:rPr>
        <w:t>万元，资产总额为</w:t>
      </w:r>
      <w:r>
        <w:rPr>
          <w:rStyle w:val="205"/>
          <w:rFonts w:hint="eastAsia" w:ascii="宋体" w:hAnsi="宋体" w:eastAsia="宋体" w:cs="宋体"/>
          <w:color w:val="auto"/>
          <w:sz w:val="24"/>
          <w:szCs w:val="24"/>
          <w:highlight w:val="none"/>
          <w:u w:val="single"/>
        </w:rPr>
        <w:t xml:space="preserve">  </w:t>
      </w:r>
      <w:r>
        <w:rPr>
          <w:rStyle w:val="205"/>
          <w:rFonts w:hint="eastAsia" w:ascii="宋体" w:hAnsi="宋体" w:eastAsia="宋体" w:cs="宋体"/>
          <w:color w:val="auto"/>
          <w:sz w:val="24"/>
          <w:szCs w:val="24"/>
          <w:highlight w:val="none"/>
        </w:rPr>
        <w:t>万元</w:t>
      </w:r>
      <w:r>
        <w:rPr>
          <w:rStyle w:val="205"/>
          <w:rFonts w:hint="eastAsia" w:ascii="宋体" w:hAnsi="宋体" w:eastAsia="宋体" w:cs="宋体"/>
          <w:color w:val="auto"/>
          <w:sz w:val="24"/>
          <w:szCs w:val="24"/>
          <w:highlight w:val="none"/>
          <w:vertAlign w:val="superscript"/>
        </w:rPr>
        <w:t>1</w:t>
      </w:r>
      <w:r>
        <w:rPr>
          <w:rStyle w:val="205"/>
          <w:rFonts w:hint="eastAsia" w:ascii="宋体" w:hAnsi="宋体" w:eastAsia="宋体" w:cs="宋体"/>
          <w:color w:val="auto"/>
          <w:sz w:val="24"/>
          <w:szCs w:val="24"/>
          <w:highlight w:val="none"/>
        </w:rPr>
        <w:t>，属于</w:t>
      </w:r>
      <w:r>
        <w:rPr>
          <w:rStyle w:val="205"/>
          <w:rFonts w:hint="eastAsia" w:ascii="宋体" w:hAnsi="宋体" w:eastAsia="宋体" w:cs="宋体"/>
          <w:color w:val="auto"/>
          <w:sz w:val="24"/>
          <w:szCs w:val="24"/>
          <w:highlight w:val="none"/>
          <w:u w:val="single"/>
        </w:rPr>
        <w:t>（中型企业、小型企业、微型企业）；</w:t>
      </w:r>
    </w:p>
    <w:p w14:paraId="12CD2701">
      <w:pPr>
        <w:pStyle w:val="326"/>
        <w:spacing w:line="500" w:lineRule="exact"/>
        <w:ind w:firstLine="480"/>
        <w:jc w:val="left"/>
        <w:rPr>
          <w:rStyle w:val="205"/>
          <w:rFonts w:hint="eastAsia" w:ascii="宋体" w:hAnsi="宋体" w:eastAsia="宋体" w:cs="宋体"/>
          <w:color w:val="auto"/>
          <w:sz w:val="24"/>
          <w:szCs w:val="24"/>
          <w:highlight w:val="none"/>
          <w:u w:val="single"/>
        </w:rPr>
      </w:pPr>
      <w:r>
        <w:rPr>
          <w:rStyle w:val="205"/>
          <w:rFonts w:hint="eastAsia" w:ascii="宋体" w:hAnsi="宋体" w:eastAsia="宋体" w:cs="宋体"/>
          <w:color w:val="auto"/>
          <w:sz w:val="24"/>
          <w:szCs w:val="24"/>
          <w:highlight w:val="none"/>
        </w:rPr>
        <w:t xml:space="preserve">2. </w:t>
      </w:r>
      <w:r>
        <w:rPr>
          <w:rStyle w:val="205"/>
          <w:rFonts w:hint="eastAsia" w:ascii="宋体" w:hAnsi="宋体" w:eastAsia="宋体" w:cs="宋体"/>
          <w:color w:val="auto"/>
          <w:sz w:val="24"/>
          <w:szCs w:val="24"/>
          <w:highlight w:val="none"/>
          <w:u w:val="single"/>
        </w:rPr>
        <w:t xml:space="preserve">标的名称          </w:t>
      </w:r>
      <w:r>
        <w:rPr>
          <w:rStyle w:val="205"/>
          <w:rFonts w:hint="eastAsia" w:ascii="宋体" w:hAnsi="宋体" w:eastAsia="宋体" w:cs="宋体"/>
          <w:color w:val="auto"/>
          <w:sz w:val="24"/>
          <w:szCs w:val="24"/>
          <w:highlight w:val="none"/>
        </w:rPr>
        <w:t>，属于（</w:t>
      </w:r>
      <w:r>
        <w:rPr>
          <w:rStyle w:val="205"/>
          <w:rFonts w:hint="eastAsia" w:ascii="宋体" w:hAnsi="宋体" w:eastAsia="宋体" w:cs="宋体"/>
          <w:i/>
          <w:color w:val="auto"/>
          <w:sz w:val="24"/>
          <w:szCs w:val="24"/>
          <w:highlight w:val="none"/>
          <w:u w:val="single"/>
        </w:rPr>
        <w:t>采购文件中明确的所属行业）</w:t>
      </w:r>
      <w:r>
        <w:rPr>
          <w:rStyle w:val="205"/>
          <w:rFonts w:hint="eastAsia" w:ascii="宋体" w:hAnsi="宋体" w:eastAsia="宋体" w:cs="宋体"/>
          <w:color w:val="auto"/>
          <w:sz w:val="24"/>
          <w:szCs w:val="24"/>
          <w:highlight w:val="none"/>
          <w:u w:val="single"/>
        </w:rPr>
        <w:t>行业</w:t>
      </w:r>
      <w:r>
        <w:rPr>
          <w:rStyle w:val="205"/>
          <w:rFonts w:hint="eastAsia" w:ascii="宋体" w:hAnsi="宋体" w:eastAsia="宋体" w:cs="宋体"/>
          <w:color w:val="auto"/>
          <w:sz w:val="24"/>
          <w:szCs w:val="24"/>
          <w:highlight w:val="none"/>
        </w:rPr>
        <w:t>；制造商为</w:t>
      </w:r>
      <w:r>
        <w:rPr>
          <w:rStyle w:val="205"/>
          <w:rFonts w:hint="eastAsia" w:ascii="宋体" w:hAnsi="宋体" w:eastAsia="宋体" w:cs="宋体"/>
          <w:color w:val="auto"/>
          <w:sz w:val="24"/>
          <w:szCs w:val="24"/>
          <w:highlight w:val="none"/>
          <w:u w:val="single"/>
        </w:rPr>
        <w:t xml:space="preserve">（企业名称）        </w:t>
      </w:r>
      <w:r>
        <w:rPr>
          <w:rStyle w:val="205"/>
          <w:rFonts w:hint="eastAsia" w:ascii="宋体" w:hAnsi="宋体" w:eastAsia="宋体" w:cs="宋体"/>
          <w:color w:val="auto"/>
          <w:sz w:val="24"/>
          <w:szCs w:val="24"/>
          <w:highlight w:val="none"/>
        </w:rPr>
        <w:t>，从业人员</w:t>
      </w:r>
      <w:r>
        <w:rPr>
          <w:rStyle w:val="205"/>
          <w:rFonts w:hint="eastAsia" w:ascii="宋体" w:hAnsi="宋体" w:eastAsia="宋体" w:cs="宋体"/>
          <w:color w:val="auto"/>
          <w:sz w:val="24"/>
          <w:szCs w:val="24"/>
          <w:highlight w:val="none"/>
          <w:u w:val="single"/>
        </w:rPr>
        <w:t xml:space="preserve">   </w:t>
      </w:r>
      <w:r>
        <w:rPr>
          <w:rStyle w:val="205"/>
          <w:rFonts w:hint="eastAsia" w:ascii="宋体" w:hAnsi="宋体" w:eastAsia="宋体" w:cs="宋体"/>
          <w:color w:val="auto"/>
          <w:sz w:val="24"/>
          <w:szCs w:val="24"/>
          <w:highlight w:val="none"/>
        </w:rPr>
        <w:t xml:space="preserve">人，营业收入为 </w:t>
      </w:r>
      <w:r>
        <w:rPr>
          <w:rStyle w:val="205"/>
          <w:rFonts w:hint="eastAsia" w:ascii="宋体" w:hAnsi="宋体" w:eastAsia="宋体" w:cs="宋体"/>
          <w:color w:val="auto"/>
          <w:sz w:val="24"/>
          <w:szCs w:val="24"/>
          <w:highlight w:val="none"/>
          <w:u w:val="single"/>
        </w:rPr>
        <w:t xml:space="preserve">       </w:t>
      </w:r>
      <w:r>
        <w:rPr>
          <w:rStyle w:val="205"/>
          <w:rFonts w:hint="eastAsia" w:ascii="宋体" w:hAnsi="宋体" w:eastAsia="宋体" w:cs="宋体"/>
          <w:color w:val="auto"/>
          <w:sz w:val="24"/>
          <w:szCs w:val="24"/>
          <w:highlight w:val="none"/>
        </w:rPr>
        <w:t>万元，资产总额为</w:t>
      </w:r>
      <w:r>
        <w:rPr>
          <w:rStyle w:val="205"/>
          <w:rFonts w:hint="eastAsia" w:ascii="宋体" w:hAnsi="宋体" w:eastAsia="宋体" w:cs="宋体"/>
          <w:color w:val="auto"/>
          <w:sz w:val="24"/>
          <w:szCs w:val="24"/>
          <w:highlight w:val="none"/>
          <w:u w:val="single"/>
        </w:rPr>
        <w:t xml:space="preserve">        </w:t>
      </w:r>
      <w:r>
        <w:rPr>
          <w:rStyle w:val="205"/>
          <w:rFonts w:hint="eastAsia" w:ascii="宋体" w:hAnsi="宋体" w:eastAsia="宋体" w:cs="宋体"/>
          <w:color w:val="auto"/>
          <w:sz w:val="24"/>
          <w:szCs w:val="24"/>
          <w:highlight w:val="none"/>
        </w:rPr>
        <w:t>万元，属于</w:t>
      </w:r>
      <w:r>
        <w:rPr>
          <w:rStyle w:val="205"/>
          <w:rFonts w:hint="eastAsia" w:ascii="宋体" w:hAnsi="宋体" w:eastAsia="宋体" w:cs="宋体"/>
          <w:color w:val="auto"/>
          <w:sz w:val="24"/>
          <w:szCs w:val="24"/>
          <w:highlight w:val="none"/>
          <w:u w:val="single"/>
        </w:rPr>
        <w:t>（中型企业、小型企业、微型企业）；</w:t>
      </w:r>
    </w:p>
    <w:p w14:paraId="70EDFF37">
      <w:pPr>
        <w:pStyle w:val="326"/>
        <w:spacing w:line="500" w:lineRule="exact"/>
        <w:ind w:firstLine="480"/>
        <w:jc w:val="left"/>
        <w:rPr>
          <w:rStyle w:val="205"/>
          <w:rFonts w:hint="eastAsia" w:ascii="宋体" w:hAnsi="宋体" w:eastAsia="宋体" w:cs="宋体"/>
          <w:color w:val="auto"/>
          <w:sz w:val="24"/>
          <w:szCs w:val="24"/>
          <w:highlight w:val="none"/>
        </w:rPr>
      </w:pPr>
      <w:r>
        <w:rPr>
          <w:rStyle w:val="205"/>
          <w:rFonts w:hint="eastAsia" w:ascii="宋体" w:hAnsi="宋体" w:eastAsia="宋体" w:cs="宋体"/>
          <w:color w:val="auto"/>
          <w:sz w:val="24"/>
          <w:szCs w:val="24"/>
          <w:highlight w:val="none"/>
        </w:rPr>
        <w:t>……</w:t>
      </w:r>
    </w:p>
    <w:p w14:paraId="577B6937">
      <w:pPr>
        <w:pStyle w:val="326"/>
        <w:spacing w:line="500" w:lineRule="exact"/>
        <w:ind w:firstLine="480"/>
        <w:jc w:val="left"/>
        <w:rPr>
          <w:rStyle w:val="205"/>
          <w:rFonts w:hint="eastAsia" w:ascii="宋体" w:hAnsi="宋体" w:eastAsia="宋体" w:cs="宋体"/>
          <w:color w:val="auto"/>
          <w:sz w:val="24"/>
          <w:szCs w:val="24"/>
          <w:highlight w:val="none"/>
        </w:rPr>
      </w:pPr>
      <w:r>
        <w:rPr>
          <w:rStyle w:val="205"/>
          <w:rFonts w:hint="eastAsia" w:ascii="宋体" w:hAnsi="宋体" w:eastAsia="宋体" w:cs="宋体"/>
          <w:color w:val="auto"/>
          <w:sz w:val="24"/>
          <w:szCs w:val="24"/>
          <w:highlight w:val="none"/>
        </w:rPr>
        <w:t>以上企业，不属于大企业的分支机构，不存在控股股东为大企业的情形，也不存在与大企业的负责人为同一人的情形。</w:t>
      </w:r>
    </w:p>
    <w:p w14:paraId="7D5C9E5D">
      <w:pPr>
        <w:pStyle w:val="326"/>
        <w:spacing w:line="500" w:lineRule="exact"/>
        <w:ind w:firstLine="480"/>
        <w:jc w:val="left"/>
        <w:rPr>
          <w:rStyle w:val="205"/>
          <w:rFonts w:hint="eastAsia" w:ascii="宋体" w:hAnsi="宋体" w:eastAsia="宋体" w:cs="宋体"/>
          <w:color w:val="auto"/>
          <w:sz w:val="24"/>
          <w:szCs w:val="24"/>
          <w:highlight w:val="none"/>
        </w:rPr>
      </w:pPr>
      <w:r>
        <w:rPr>
          <w:rStyle w:val="205"/>
          <w:rFonts w:hint="eastAsia" w:ascii="宋体" w:hAnsi="宋体" w:eastAsia="宋体" w:cs="宋体"/>
          <w:color w:val="auto"/>
          <w:sz w:val="24"/>
          <w:szCs w:val="24"/>
          <w:highlight w:val="none"/>
        </w:rPr>
        <w:t>本企业对上述声明内容的真实性负责。如有虚假，将依法承担相应责任。</w:t>
      </w:r>
    </w:p>
    <w:p w14:paraId="32F93C7B">
      <w:pPr>
        <w:spacing w:line="360" w:lineRule="auto"/>
        <w:ind w:right="720"/>
        <w:rPr>
          <w:rFonts w:hint="eastAsia" w:ascii="宋体" w:hAnsi="宋体" w:eastAsia="宋体" w:cs="宋体"/>
          <w:color w:val="auto"/>
          <w:sz w:val="24"/>
          <w:szCs w:val="24"/>
          <w:highlight w:val="none"/>
        </w:rPr>
      </w:pPr>
    </w:p>
    <w:p w14:paraId="1D86CB7F">
      <w:pPr>
        <w:spacing w:line="360" w:lineRule="auto"/>
        <w:ind w:right="180" w:firstLine="36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企业名称：（加盖CA电子公章）</w:t>
      </w:r>
    </w:p>
    <w:p w14:paraId="46AB64D8">
      <w:pPr>
        <w:spacing w:line="360" w:lineRule="auto"/>
        <w:ind w:firstLine="57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年___月___日</w:t>
      </w:r>
    </w:p>
    <w:p w14:paraId="041B8A2C">
      <w:pPr>
        <w:pStyle w:val="326"/>
        <w:spacing w:line="560" w:lineRule="exact"/>
        <w:ind w:firstLine="360"/>
        <w:rPr>
          <w:rStyle w:val="205"/>
          <w:rFonts w:hint="eastAsia" w:ascii="宋体" w:hAnsi="宋体" w:eastAsia="宋体" w:cs="宋体"/>
          <w:color w:val="auto"/>
          <w:sz w:val="18"/>
          <w:szCs w:val="18"/>
          <w:highlight w:val="none"/>
        </w:rPr>
      </w:pPr>
      <w:r>
        <w:rPr>
          <w:rStyle w:val="205"/>
          <w:rFonts w:hint="eastAsia" w:ascii="宋体" w:hAnsi="宋体" w:eastAsia="宋体" w:cs="宋体"/>
          <w:color w:val="auto"/>
          <w:sz w:val="18"/>
          <w:szCs w:val="18"/>
          <w:highlight w:val="none"/>
          <w:vertAlign w:val="superscript"/>
        </w:rPr>
        <w:t>1</w:t>
      </w:r>
      <w:r>
        <w:rPr>
          <w:rStyle w:val="205"/>
          <w:rFonts w:hint="eastAsia" w:ascii="宋体" w:hAnsi="宋体" w:eastAsia="宋体" w:cs="宋体"/>
          <w:color w:val="auto"/>
          <w:sz w:val="18"/>
          <w:szCs w:val="18"/>
          <w:highlight w:val="none"/>
        </w:rPr>
        <w:t>从业人员、营业收入、资产总额填报上一年数据，无上一年数据的新成立企业可不填报。</w:t>
      </w:r>
    </w:p>
    <w:p w14:paraId="10E7883C">
      <w:pPr>
        <w:spacing w:line="460" w:lineRule="exact"/>
        <w:rPr>
          <w:rFonts w:hint="eastAsia" w:ascii="宋体" w:hAnsi="宋体" w:eastAsia="宋体" w:cs="宋体"/>
          <w:iCs/>
          <w:color w:val="auto"/>
          <w:sz w:val="32"/>
          <w:szCs w:val="32"/>
          <w:highlight w:val="none"/>
        </w:rPr>
      </w:pPr>
      <w:r>
        <w:rPr>
          <w:rFonts w:hint="eastAsia" w:ascii="宋体" w:hAnsi="宋体" w:eastAsia="宋体" w:cs="宋体"/>
          <w:b/>
          <w:color w:val="auto"/>
          <w:sz w:val="32"/>
          <w:szCs w:val="32"/>
          <w:highlight w:val="none"/>
        </w:rPr>
        <w:br w:type="page" w:clear="all"/>
      </w:r>
    </w:p>
    <w:p w14:paraId="1BDF8BBA">
      <w:pPr>
        <w:pStyle w:val="327"/>
        <w:spacing w:before="151" w:after="151" w:line="600" w:lineRule="exact"/>
        <w:jc w:val="center"/>
        <w:rPr>
          <w:rStyle w:val="205"/>
          <w:rFonts w:hint="eastAsia" w:ascii="宋体" w:hAnsi="宋体" w:eastAsia="宋体" w:cs="宋体"/>
          <w:b/>
          <w:bCs/>
          <w:color w:val="auto"/>
          <w:sz w:val="32"/>
          <w:szCs w:val="32"/>
          <w:highlight w:val="none"/>
        </w:rPr>
      </w:pPr>
      <w:r>
        <w:rPr>
          <w:rStyle w:val="205"/>
          <w:rFonts w:hint="eastAsia" w:ascii="宋体" w:hAnsi="宋体" w:eastAsia="宋体" w:cs="宋体"/>
          <w:b/>
          <w:bCs/>
          <w:color w:val="auto"/>
          <w:sz w:val="32"/>
          <w:szCs w:val="32"/>
          <w:highlight w:val="none"/>
        </w:rPr>
        <w:t>残疾人福利性单位声明函</w:t>
      </w:r>
    </w:p>
    <w:p w14:paraId="178D48C4">
      <w:pPr>
        <w:pStyle w:val="328"/>
        <w:spacing w:line="588" w:lineRule="exact"/>
        <w:rPr>
          <w:rStyle w:val="205"/>
          <w:rFonts w:hint="eastAsia" w:ascii="宋体" w:hAnsi="宋体" w:eastAsia="宋体" w:cs="宋体"/>
          <w:b/>
          <w:color w:val="auto"/>
          <w:spacing w:val="6"/>
          <w:sz w:val="30"/>
          <w:szCs w:val="30"/>
          <w:highlight w:val="none"/>
        </w:rPr>
      </w:pPr>
    </w:p>
    <w:p w14:paraId="35A71A4D">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项目采购活动提供本单位制造的货物（由本单位承担工程/提供服务），或者提供其他残疾人福利性单位制造的货物（不包括使用非残疾人福利性单位注册商标的货物）。</w:t>
      </w:r>
    </w:p>
    <w:p w14:paraId="3580F2F3">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本单位对上述声明的真实性负责。如有虚假，将依法承担相应责任。</w:t>
      </w:r>
    </w:p>
    <w:p w14:paraId="3EC98CD7">
      <w:pPr>
        <w:spacing w:line="360" w:lineRule="auto"/>
        <w:ind w:firstLine="480"/>
        <w:rPr>
          <w:rFonts w:hint="eastAsia" w:ascii="宋体" w:hAnsi="宋体" w:eastAsia="宋体" w:cs="宋体"/>
          <w:color w:val="auto"/>
          <w:sz w:val="24"/>
          <w:highlight w:val="none"/>
        </w:rPr>
      </w:pPr>
    </w:p>
    <w:p w14:paraId="4CB4D649">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（备注：1、投标人如不提供此声明函，价格将不做相应扣除。2、中标人为残疾人福利单位的，此声明函将随中标结果同时公告，接受社会监督。）</w:t>
      </w:r>
    </w:p>
    <w:p w14:paraId="2CE23814">
      <w:pPr>
        <w:spacing w:line="360" w:lineRule="auto"/>
        <w:ind w:firstLine="624"/>
        <w:rPr>
          <w:rFonts w:hint="eastAsia" w:ascii="宋体" w:hAnsi="宋体" w:eastAsia="宋体" w:cs="宋体"/>
          <w:color w:val="auto"/>
          <w:spacing w:val="6"/>
          <w:sz w:val="30"/>
          <w:szCs w:val="30"/>
          <w:highlight w:val="none"/>
        </w:rPr>
      </w:pPr>
    </w:p>
    <w:p w14:paraId="3BCCBB60">
      <w:pPr>
        <w:pStyle w:val="314"/>
        <w:spacing w:line="360" w:lineRule="auto"/>
        <w:rPr>
          <w:rFonts w:hint="eastAsia" w:ascii="宋体" w:hAnsi="宋体" w:eastAsia="宋体" w:cs="宋体"/>
          <w:color w:val="auto"/>
          <w:highlight w:val="none"/>
        </w:rPr>
      </w:pPr>
    </w:p>
    <w:p w14:paraId="0938E70E">
      <w:pPr>
        <w:spacing w:line="360" w:lineRule="auto"/>
        <w:ind w:right="180" w:firstLine="36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企业名称：（加盖CA电子公章）</w:t>
      </w:r>
    </w:p>
    <w:p w14:paraId="59967909">
      <w:pPr>
        <w:spacing w:line="360" w:lineRule="auto"/>
        <w:ind w:firstLine="5280" w:firstLineChars="2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年___月___日</w:t>
      </w:r>
    </w:p>
    <w:p w14:paraId="46DE82BD">
      <w:pPr>
        <w:spacing w:line="560" w:lineRule="exact"/>
        <w:jc w:val="lef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rPr>
          <w:rFonts w:hint="eastAsia" w:ascii="宋体" w:hAnsi="宋体" w:eastAsia="宋体" w:cs="宋体"/>
          <w:b/>
          <w:color w:val="auto"/>
          <w:sz w:val="32"/>
          <w:szCs w:val="32"/>
          <w:highlight w:val="none"/>
        </w:rPr>
        <w:t>八、技术要求响应及偏离表</w:t>
      </w:r>
    </w:p>
    <w:tbl>
      <w:tblPr>
        <w:tblStyle w:val="2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45"/>
        <w:gridCol w:w="3291"/>
        <w:gridCol w:w="2852"/>
        <w:gridCol w:w="1308"/>
        <w:gridCol w:w="1173"/>
      </w:tblGrid>
      <w:tr w14:paraId="683E0F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45" w:type="dxa"/>
            <w:vAlign w:val="center"/>
          </w:tcPr>
          <w:p w14:paraId="7503E434">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3291" w:type="dxa"/>
            <w:vAlign w:val="center"/>
          </w:tcPr>
          <w:p w14:paraId="646E15E6">
            <w:pPr>
              <w:pStyle w:val="256"/>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招标文件“第四部分、采购需求”中的“四、采购清单及技术参数”所列内容</w:t>
            </w:r>
          </w:p>
        </w:tc>
        <w:tc>
          <w:tcPr>
            <w:tcW w:w="2852" w:type="dxa"/>
            <w:vAlign w:val="center"/>
          </w:tcPr>
          <w:p w14:paraId="4AFAB373">
            <w:pPr>
              <w:pStyle w:val="256"/>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响应情况（填报“响应或完全响应”）</w:t>
            </w:r>
          </w:p>
        </w:tc>
        <w:tc>
          <w:tcPr>
            <w:tcW w:w="1308" w:type="dxa"/>
            <w:vAlign w:val="center"/>
          </w:tcPr>
          <w:p w14:paraId="1013F15E">
            <w:pPr>
              <w:pStyle w:val="256"/>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偏离（填报“正偏离、符合或负偏离”）</w:t>
            </w:r>
          </w:p>
        </w:tc>
        <w:tc>
          <w:tcPr>
            <w:tcW w:w="1173" w:type="dxa"/>
            <w:vAlign w:val="center"/>
          </w:tcPr>
          <w:p w14:paraId="3F316B16">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证明</w:t>
            </w:r>
          </w:p>
          <w:p w14:paraId="016F9A2F">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材料</w:t>
            </w:r>
          </w:p>
        </w:tc>
      </w:tr>
      <w:tr w14:paraId="3E004D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6BC47707">
            <w:pPr>
              <w:jc w:val="center"/>
              <w:rPr>
                <w:rFonts w:hint="eastAsia" w:ascii="宋体" w:hAnsi="宋体" w:eastAsia="宋体" w:cs="宋体"/>
                <w:color w:val="auto"/>
                <w:sz w:val="24"/>
                <w:szCs w:val="24"/>
                <w:highlight w:val="none"/>
              </w:rPr>
            </w:pPr>
          </w:p>
        </w:tc>
        <w:tc>
          <w:tcPr>
            <w:tcW w:w="3291" w:type="dxa"/>
          </w:tcPr>
          <w:p w14:paraId="4BFD49A2">
            <w:pPr>
              <w:jc w:val="center"/>
              <w:rPr>
                <w:rFonts w:hint="eastAsia" w:ascii="宋体" w:hAnsi="宋体" w:eastAsia="宋体" w:cs="宋体"/>
                <w:color w:val="auto"/>
                <w:sz w:val="24"/>
                <w:szCs w:val="24"/>
                <w:highlight w:val="none"/>
              </w:rPr>
            </w:pPr>
          </w:p>
        </w:tc>
        <w:tc>
          <w:tcPr>
            <w:tcW w:w="2852" w:type="dxa"/>
          </w:tcPr>
          <w:p w14:paraId="5A5E137D">
            <w:pPr>
              <w:jc w:val="center"/>
              <w:rPr>
                <w:rFonts w:hint="eastAsia" w:ascii="宋体" w:hAnsi="宋体" w:eastAsia="宋体" w:cs="宋体"/>
                <w:color w:val="auto"/>
                <w:sz w:val="24"/>
                <w:szCs w:val="24"/>
                <w:highlight w:val="none"/>
              </w:rPr>
            </w:pPr>
          </w:p>
        </w:tc>
        <w:tc>
          <w:tcPr>
            <w:tcW w:w="1308" w:type="dxa"/>
          </w:tcPr>
          <w:p w14:paraId="6A258CB5">
            <w:pPr>
              <w:jc w:val="center"/>
              <w:rPr>
                <w:rFonts w:hint="eastAsia" w:ascii="宋体" w:hAnsi="宋体" w:eastAsia="宋体" w:cs="宋体"/>
                <w:color w:val="auto"/>
                <w:sz w:val="24"/>
                <w:szCs w:val="24"/>
                <w:highlight w:val="none"/>
              </w:rPr>
            </w:pPr>
          </w:p>
        </w:tc>
        <w:tc>
          <w:tcPr>
            <w:tcW w:w="1173" w:type="dxa"/>
          </w:tcPr>
          <w:p w14:paraId="3C22EFBA">
            <w:pPr>
              <w:jc w:val="center"/>
              <w:rPr>
                <w:rFonts w:hint="eastAsia" w:ascii="宋体" w:hAnsi="宋体" w:eastAsia="宋体" w:cs="宋体"/>
                <w:color w:val="auto"/>
                <w:sz w:val="24"/>
                <w:szCs w:val="24"/>
                <w:highlight w:val="none"/>
              </w:rPr>
            </w:pPr>
          </w:p>
        </w:tc>
      </w:tr>
      <w:tr w14:paraId="4E06D4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2D0C61EE">
            <w:pPr>
              <w:jc w:val="center"/>
              <w:rPr>
                <w:rFonts w:hint="eastAsia" w:ascii="宋体" w:hAnsi="宋体" w:eastAsia="宋体" w:cs="宋体"/>
                <w:color w:val="auto"/>
                <w:sz w:val="24"/>
                <w:szCs w:val="24"/>
                <w:highlight w:val="none"/>
              </w:rPr>
            </w:pPr>
          </w:p>
        </w:tc>
        <w:tc>
          <w:tcPr>
            <w:tcW w:w="3291" w:type="dxa"/>
          </w:tcPr>
          <w:p w14:paraId="06E613EE">
            <w:pPr>
              <w:jc w:val="center"/>
              <w:rPr>
                <w:rFonts w:hint="eastAsia" w:ascii="宋体" w:hAnsi="宋体" w:eastAsia="宋体" w:cs="宋体"/>
                <w:color w:val="auto"/>
                <w:sz w:val="24"/>
                <w:szCs w:val="24"/>
                <w:highlight w:val="none"/>
              </w:rPr>
            </w:pPr>
          </w:p>
        </w:tc>
        <w:tc>
          <w:tcPr>
            <w:tcW w:w="2852" w:type="dxa"/>
          </w:tcPr>
          <w:p w14:paraId="1A94D64D">
            <w:pPr>
              <w:jc w:val="center"/>
              <w:rPr>
                <w:rFonts w:hint="eastAsia" w:ascii="宋体" w:hAnsi="宋体" w:eastAsia="宋体" w:cs="宋体"/>
                <w:color w:val="auto"/>
                <w:sz w:val="24"/>
                <w:szCs w:val="24"/>
                <w:highlight w:val="none"/>
              </w:rPr>
            </w:pPr>
          </w:p>
        </w:tc>
        <w:tc>
          <w:tcPr>
            <w:tcW w:w="1308" w:type="dxa"/>
          </w:tcPr>
          <w:p w14:paraId="01541E66">
            <w:pPr>
              <w:jc w:val="center"/>
              <w:rPr>
                <w:rFonts w:hint="eastAsia" w:ascii="宋体" w:hAnsi="宋体" w:eastAsia="宋体" w:cs="宋体"/>
                <w:color w:val="auto"/>
                <w:sz w:val="24"/>
                <w:szCs w:val="24"/>
                <w:highlight w:val="none"/>
              </w:rPr>
            </w:pPr>
          </w:p>
        </w:tc>
        <w:tc>
          <w:tcPr>
            <w:tcW w:w="1173" w:type="dxa"/>
          </w:tcPr>
          <w:p w14:paraId="4B800D44">
            <w:pPr>
              <w:jc w:val="center"/>
              <w:rPr>
                <w:rFonts w:hint="eastAsia" w:ascii="宋体" w:hAnsi="宋体" w:eastAsia="宋体" w:cs="宋体"/>
                <w:color w:val="auto"/>
                <w:sz w:val="24"/>
                <w:szCs w:val="24"/>
                <w:highlight w:val="none"/>
              </w:rPr>
            </w:pPr>
          </w:p>
        </w:tc>
      </w:tr>
      <w:tr w14:paraId="13C936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336C2CB2">
            <w:pPr>
              <w:jc w:val="center"/>
              <w:rPr>
                <w:rFonts w:hint="eastAsia" w:ascii="宋体" w:hAnsi="宋体" w:eastAsia="宋体" w:cs="宋体"/>
                <w:color w:val="auto"/>
                <w:sz w:val="24"/>
                <w:szCs w:val="24"/>
                <w:highlight w:val="none"/>
              </w:rPr>
            </w:pPr>
          </w:p>
        </w:tc>
        <w:tc>
          <w:tcPr>
            <w:tcW w:w="3291" w:type="dxa"/>
          </w:tcPr>
          <w:p w14:paraId="349B6A4F">
            <w:pPr>
              <w:jc w:val="center"/>
              <w:rPr>
                <w:rFonts w:hint="eastAsia" w:ascii="宋体" w:hAnsi="宋体" w:eastAsia="宋体" w:cs="宋体"/>
                <w:color w:val="auto"/>
                <w:sz w:val="24"/>
                <w:szCs w:val="24"/>
                <w:highlight w:val="none"/>
              </w:rPr>
            </w:pPr>
          </w:p>
        </w:tc>
        <w:tc>
          <w:tcPr>
            <w:tcW w:w="2852" w:type="dxa"/>
          </w:tcPr>
          <w:p w14:paraId="434D9A9B">
            <w:pPr>
              <w:jc w:val="center"/>
              <w:rPr>
                <w:rFonts w:hint="eastAsia" w:ascii="宋体" w:hAnsi="宋体" w:eastAsia="宋体" w:cs="宋体"/>
                <w:color w:val="auto"/>
                <w:sz w:val="24"/>
                <w:szCs w:val="24"/>
                <w:highlight w:val="none"/>
              </w:rPr>
            </w:pPr>
          </w:p>
        </w:tc>
        <w:tc>
          <w:tcPr>
            <w:tcW w:w="1308" w:type="dxa"/>
          </w:tcPr>
          <w:p w14:paraId="2C642DE0">
            <w:pPr>
              <w:jc w:val="center"/>
              <w:rPr>
                <w:rFonts w:hint="eastAsia" w:ascii="宋体" w:hAnsi="宋体" w:eastAsia="宋体" w:cs="宋体"/>
                <w:color w:val="auto"/>
                <w:sz w:val="24"/>
                <w:szCs w:val="24"/>
                <w:highlight w:val="none"/>
              </w:rPr>
            </w:pPr>
          </w:p>
        </w:tc>
        <w:tc>
          <w:tcPr>
            <w:tcW w:w="1173" w:type="dxa"/>
          </w:tcPr>
          <w:p w14:paraId="286F0C6C">
            <w:pPr>
              <w:jc w:val="center"/>
              <w:rPr>
                <w:rFonts w:hint="eastAsia" w:ascii="宋体" w:hAnsi="宋体" w:eastAsia="宋体" w:cs="宋体"/>
                <w:color w:val="auto"/>
                <w:sz w:val="24"/>
                <w:szCs w:val="24"/>
                <w:highlight w:val="none"/>
              </w:rPr>
            </w:pPr>
          </w:p>
        </w:tc>
      </w:tr>
      <w:tr w14:paraId="55F65D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3B5F0759">
            <w:pPr>
              <w:jc w:val="center"/>
              <w:rPr>
                <w:rFonts w:hint="eastAsia" w:ascii="宋体" w:hAnsi="宋体" w:eastAsia="宋体" w:cs="宋体"/>
                <w:color w:val="auto"/>
                <w:sz w:val="24"/>
                <w:szCs w:val="24"/>
                <w:highlight w:val="none"/>
              </w:rPr>
            </w:pPr>
          </w:p>
        </w:tc>
        <w:tc>
          <w:tcPr>
            <w:tcW w:w="3291" w:type="dxa"/>
          </w:tcPr>
          <w:p w14:paraId="1F575538">
            <w:pPr>
              <w:jc w:val="center"/>
              <w:rPr>
                <w:rFonts w:hint="eastAsia" w:ascii="宋体" w:hAnsi="宋体" w:eastAsia="宋体" w:cs="宋体"/>
                <w:color w:val="auto"/>
                <w:sz w:val="24"/>
                <w:szCs w:val="24"/>
                <w:highlight w:val="none"/>
              </w:rPr>
            </w:pPr>
          </w:p>
        </w:tc>
        <w:tc>
          <w:tcPr>
            <w:tcW w:w="2852" w:type="dxa"/>
          </w:tcPr>
          <w:p w14:paraId="06267EF2">
            <w:pPr>
              <w:jc w:val="center"/>
              <w:rPr>
                <w:rFonts w:hint="eastAsia" w:ascii="宋体" w:hAnsi="宋体" w:eastAsia="宋体" w:cs="宋体"/>
                <w:color w:val="auto"/>
                <w:sz w:val="24"/>
                <w:szCs w:val="24"/>
                <w:highlight w:val="none"/>
              </w:rPr>
            </w:pPr>
          </w:p>
        </w:tc>
        <w:tc>
          <w:tcPr>
            <w:tcW w:w="1308" w:type="dxa"/>
          </w:tcPr>
          <w:p w14:paraId="02A9ABC1">
            <w:pPr>
              <w:jc w:val="center"/>
              <w:rPr>
                <w:rFonts w:hint="eastAsia" w:ascii="宋体" w:hAnsi="宋体" w:eastAsia="宋体" w:cs="宋体"/>
                <w:color w:val="auto"/>
                <w:sz w:val="24"/>
                <w:szCs w:val="24"/>
                <w:highlight w:val="none"/>
              </w:rPr>
            </w:pPr>
          </w:p>
        </w:tc>
        <w:tc>
          <w:tcPr>
            <w:tcW w:w="1173" w:type="dxa"/>
          </w:tcPr>
          <w:p w14:paraId="6E8488F0">
            <w:pPr>
              <w:jc w:val="center"/>
              <w:rPr>
                <w:rFonts w:hint="eastAsia" w:ascii="宋体" w:hAnsi="宋体" w:eastAsia="宋体" w:cs="宋体"/>
                <w:color w:val="auto"/>
                <w:sz w:val="24"/>
                <w:szCs w:val="24"/>
                <w:highlight w:val="none"/>
              </w:rPr>
            </w:pPr>
          </w:p>
        </w:tc>
      </w:tr>
      <w:tr w14:paraId="369CC5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23F16A78">
            <w:pPr>
              <w:jc w:val="center"/>
              <w:rPr>
                <w:rFonts w:hint="eastAsia" w:ascii="宋体" w:hAnsi="宋体" w:eastAsia="宋体" w:cs="宋体"/>
                <w:color w:val="auto"/>
                <w:sz w:val="24"/>
                <w:szCs w:val="24"/>
                <w:highlight w:val="none"/>
              </w:rPr>
            </w:pPr>
          </w:p>
        </w:tc>
        <w:tc>
          <w:tcPr>
            <w:tcW w:w="3291" w:type="dxa"/>
          </w:tcPr>
          <w:p w14:paraId="0C04C157">
            <w:pPr>
              <w:jc w:val="center"/>
              <w:rPr>
                <w:rFonts w:hint="eastAsia" w:ascii="宋体" w:hAnsi="宋体" w:eastAsia="宋体" w:cs="宋体"/>
                <w:color w:val="auto"/>
                <w:sz w:val="24"/>
                <w:szCs w:val="24"/>
                <w:highlight w:val="none"/>
              </w:rPr>
            </w:pPr>
          </w:p>
        </w:tc>
        <w:tc>
          <w:tcPr>
            <w:tcW w:w="2852" w:type="dxa"/>
          </w:tcPr>
          <w:p w14:paraId="18B0D6E6">
            <w:pPr>
              <w:jc w:val="center"/>
              <w:rPr>
                <w:rFonts w:hint="eastAsia" w:ascii="宋体" w:hAnsi="宋体" w:eastAsia="宋体" w:cs="宋体"/>
                <w:color w:val="auto"/>
                <w:sz w:val="24"/>
                <w:szCs w:val="24"/>
                <w:highlight w:val="none"/>
              </w:rPr>
            </w:pPr>
          </w:p>
        </w:tc>
        <w:tc>
          <w:tcPr>
            <w:tcW w:w="1308" w:type="dxa"/>
          </w:tcPr>
          <w:p w14:paraId="5E880D0D">
            <w:pPr>
              <w:jc w:val="center"/>
              <w:rPr>
                <w:rFonts w:hint="eastAsia" w:ascii="宋体" w:hAnsi="宋体" w:eastAsia="宋体" w:cs="宋体"/>
                <w:color w:val="auto"/>
                <w:sz w:val="24"/>
                <w:szCs w:val="24"/>
                <w:highlight w:val="none"/>
              </w:rPr>
            </w:pPr>
          </w:p>
        </w:tc>
        <w:tc>
          <w:tcPr>
            <w:tcW w:w="1173" w:type="dxa"/>
          </w:tcPr>
          <w:p w14:paraId="58017F9E">
            <w:pPr>
              <w:jc w:val="center"/>
              <w:rPr>
                <w:rFonts w:hint="eastAsia" w:ascii="宋体" w:hAnsi="宋体" w:eastAsia="宋体" w:cs="宋体"/>
                <w:color w:val="auto"/>
                <w:sz w:val="24"/>
                <w:szCs w:val="24"/>
                <w:highlight w:val="none"/>
              </w:rPr>
            </w:pPr>
          </w:p>
        </w:tc>
      </w:tr>
      <w:tr w14:paraId="7294A6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03BE89C9">
            <w:pPr>
              <w:jc w:val="center"/>
              <w:rPr>
                <w:rFonts w:hint="eastAsia" w:ascii="宋体" w:hAnsi="宋体" w:eastAsia="宋体" w:cs="宋体"/>
                <w:color w:val="auto"/>
                <w:sz w:val="24"/>
                <w:szCs w:val="24"/>
                <w:highlight w:val="none"/>
              </w:rPr>
            </w:pPr>
          </w:p>
        </w:tc>
        <w:tc>
          <w:tcPr>
            <w:tcW w:w="3291" w:type="dxa"/>
          </w:tcPr>
          <w:p w14:paraId="752EE822">
            <w:pPr>
              <w:jc w:val="center"/>
              <w:rPr>
                <w:rFonts w:hint="eastAsia" w:ascii="宋体" w:hAnsi="宋体" w:eastAsia="宋体" w:cs="宋体"/>
                <w:color w:val="auto"/>
                <w:sz w:val="24"/>
                <w:szCs w:val="24"/>
                <w:highlight w:val="none"/>
              </w:rPr>
            </w:pPr>
          </w:p>
        </w:tc>
        <w:tc>
          <w:tcPr>
            <w:tcW w:w="2852" w:type="dxa"/>
          </w:tcPr>
          <w:p w14:paraId="76081F7C">
            <w:pPr>
              <w:jc w:val="center"/>
              <w:rPr>
                <w:rFonts w:hint="eastAsia" w:ascii="宋体" w:hAnsi="宋体" w:eastAsia="宋体" w:cs="宋体"/>
                <w:color w:val="auto"/>
                <w:sz w:val="24"/>
                <w:szCs w:val="24"/>
                <w:highlight w:val="none"/>
              </w:rPr>
            </w:pPr>
          </w:p>
        </w:tc>
        <w:tc>
          <w:tcPr>
            <w:tcW w:w="1308" w:type="dxa"/>
          </w:tcPr>
          <w:p w14:paraId="7278ACAA">
            <w:pPr>
              <w:jc w:val="center"/>
              <w:rPr>
                <w:rFonts w:hint="eastAsia" w:ascii="宋体" w:hAnsi="宋体" w:eastAsia="宋体" w:cs="宋体"/>
                <w:color w:val="auto"/>
                <w:sz w:val="24"/>
                <w:szCs w:val="24"/>
                <w:highlight w:val="none"/>
              </w:rPr>
            </w:pPr>
          </w:p>
        </w:tc>
        <w:tc>
          <w:tcPr>
            <w:tcW w:w="1173" w:type="dxa"/>
          </w:tcPr>
          <w:p w14:paraId="5A3F9986">
            <w:pPr>
              <w:jc w:val="center"/>
              <w:rPr>
                <w:rFonts w:hint="eastAsia" w:ascii="宋体" w:hAnsi="宋体" w:eastAsia="宋体" w:cs="宋体"/>
                <w:color w:val="auto"/>
                <w:sz w:val="24"/>
                <w:szCs w:val="24"/>
                <w:highlight w:val="none"/>
              </w:rPr>
            </w:pPr>
          </w:p>
        </w:tc>
      </w:tr>
      <w:tr w14:paraId="48953F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70EAC288">
            <w:pPr>
              <w:jc w:val="center"/>
              <w:rPr>
                <w:rFonts w:hint="eastAsia" w:ascii="宋体" w:hAnsi="宋体" w:eastAsia="宋体" w:cs="宋体"/>
                <w:color w:val="auto"/>
                <w:sz w:val="24"/>
                <w:szCs w:val="24"/>
                <w:highlight w:val="none"/>
              </w:rPr>
            </w:pPr>
          </w:p>
        </w:tc>
        <w:tc>
          <w:tcPr>
            <w:tcW w:w="3291" w:type="dxa"/>
          </w:tcPr>
          <w:p w14:paraId="7B348DE0">
            <w:pPr>
              <w:jc w:val="center"/>
              <w:rPr>
                <w:rFonts w:hint="eastAsia" w:ascii="宋体" w:hAnsi="宋体" w:eastAsia="宋体" w:cs="宋体"/>
                <w:color w:val="auto"/>
                <w:sz w:val="24"/>
                <w:szCs w:val="24"/>
                <w:highlight w:val="none"/>
              </w:rPr>
            </w:pPr>
          </w:p>
        </w:tc>
        <w:tc>
          <w:tcPr>
            <w:tcW w:w="2852" w:type="dxa"/>
          </w:tcPr>
          <w:p w14:paraId="0EC5D212">
            <w:pPr>
              <w:jc w:val="center"/>
              <w:rPr>
                <w:rFonts w:hint="eastAsia" w:ascii="宋体" w:hAnsi="宋体" w:eastAsia="宋体" w:cs="宋体"/>
                <w:color w:val="auto"/>
                <w:sz w:val="24"/>
                <w:szCs w:val="24"/>
                <w:highlight w:val="none"/>
              </w:rPr>
            </w:pPr>
          </w:p>
        </w:tc>
        <w:tc>
          <w:tcPr>
            <w:tcW w:w="1308" w:type="dxa"/>
          </w:tcPr>
          <w:p w14:paraId="45EEE8BB">
            <w:pPr>
              <w:jc w:val="center"/>
              <w:rPr>
                <w:rFonts w:hint="eastAsia" w:ascii="宋体" w:hAnsi="宋体" w:eastAsia="宋体" w:cs="宋体"/>
                <w:color w:val="auto"/>
                <w:sz w:val="24"/>
                <w:szCs w:val="24"/>
                <w:highlight w:val="none"/>
              </w:rPr>
            </w:pPr>
          </w:p>
        </w:tc>
        <w:tc>
          <w:tcPr>
            <w:tcW w:w="1173" w:type="dxa"/>
          </w:tcPr>
          <w:p w14:paraId="2EABB4BE">
            <w:pPr>
              <w:jc w:val="center"/>
              <w:rPr>
                <w:rFonts w:hint="eastAsia" w:ascii="宋体" w:hAnsi="宋体" w:eastAsia="宋体" w:cs="宋体"/>
                <w:color w:val="auto"/>
                <w:sz w:val="24"/>
                <w:szCs w:val="24"/>
                <w:highlight w:val="none"/>
              </w:rPr>
            </w:pPr>
          </w:p>
        </w:tc>
      </w:tr>
      <w:tr w14:paraId="385007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1F08E7C6">
            <w:pPr>
              <w:jc w:val="center"/>
              <w:rPr>
                <w:rFonts w:hint="eastAsia" w:ascii="宋体" w:hAnsi="宋体" w:eastAsia="宋体" w:cs="宋体"/>
                <w:color w:val="auto"/>
                <w:sz w:val="24"/>
                <w:szCs w:val="24"/>
                <w:highlight w:val="none"/>
              </w:rPr>
            </w:pPr>
          </w:p>
        </w:tc>
        <w:tc>
          <w:tcPr>
            <w:tcW w:w="3291" w:type="dxa"/>
          </w:tcPr>
          <w:p w14:paraId="7943E67C">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c>
          <w:tcPr>
            <w:tcW w:w="2852" w:type="dxa"/>
          </w:tcPr>
          <w:p w14:paraId="0405131B">
            <w:pPr>
              <w:jc w:val="center"/>
              <w:rPr>
                <w:rFonts w:hint="eastAsia" w:ascii="宋体" w:hAnsi="宋体" w:eastAsia="宋体" w:cs="宋体"/>
                <w:color w:val="auto"/>
                <w:sz w:val="24"/>
                <w:szCs w:val="24"/>
                <w:highlight w:val="none"/>
              </w:rPr>
            </w:pPr>
          </w:p>
        </w:tc>
        <w:tc>
          <w:tcPr>
            <w:tcW w:w="1308" w:type="dxa"/>
          </w:tcPr>
          <w:p w14:paraId="1D116B04">
            <w:pPr>
              <w:jc w:val="center"/>
              <w:rPr>
                <w:rFonts w:hint="eastAsia" w:ascii="宋体" w:hAnsi="宋体" w:eastAsia="宋体" w:cs="宋体"/>
                <w:color w:val="auto"/>
                <w:sz w:val="24"/>
                <w:szCs w:val="24"/>
                <w:highlight w:val="none"/>
              </w:rPr>
            </w:pPr>
          </w:p>
        </w:tc>
        <w:tc>
          <w:tcPr>
            <w:tcW w:w="1173" w:type="dxa"/>
          </w:tcPr>
          <w:p w14:paraId="7EE3EAC3">
            <w:pPr>
              <w:jc w:val="center"/>
              <w:rPr>
                <w:rFonts w:hint="eastAsia" w:ascii="宋体" w:hAnsi="宋体" w:eastAsia="宋体" w:cs="宋体"/>
                <w:color w:val="auto"/>
                <w:sz w:val="24"/>
                <w:szCs w:val="24"/>
                <w:highlight w:val="none"/>
              </w:rPr>
            </w:pPr>
          </w:p>
        </w:tc>
      </w:tr>
    </w:tbl>
    <w:p w14:paraId="32E9F461">
      <w:pPr>
        <w:spacing w:line="588"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1.投标人必须对招标文件“第四部分、采购需求”中的“四、采购清单及技术参数”所列内容做出明确响应，否则作无效响应处理。</w:t>
      </w:r>
    </w:p>
    <w:p w14:paraId="1D4C727D">
      <w:pPr>
        <w:spacing w:line="588"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2.如果采购文件要求提供证明材料，投标人必须将证明材料列于该表之下。</w:t>
      </w:r>
    </w:p>
    <w:p w14:paraId="7D28007F">
      <w:pPr>
        <w:spacing w:line="588"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3.投标人未对实质性要求作出明确响应的，或未按采购文件要求提供证明材料的，该分包作无效响应处理。</w:t>
      </w:r>
    </w:p>
    <w:p w14:paraId="1BAA98ED">
      <w:pPr>
        <w:spacing w:line="588"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4.行数不够，可自行添加。</w:t>
      </w:r>
    </w:p>
    <w:p w14:paraId="59A23A24">
      <w:pPr>
        <w:jc w:val="center"/>
        <w:rPr>
          <w:rFonts w:hint="eastAsia" w:ascii="宋体" w:hAnsi="宋体" w:eastAsia="宋体" w:cs="宋体"/>
          <w:b/>
          <w:color w:val="auto"/>
          <w:sz w:val="36"/>
          <w:highlight w:val="none"/>
        </w:rPr>
      </w:pPr>
    </w:p>
    <w:p w14:paraId="0EC3367B">
      <w:pPr>
        <w:pStyle w:val="317"/>
        <w:rPr>
          <w:rFonts w:hint="eastAsia" w:ascii="宋体" w:hAnsi="宋体" w:eastAsia="宋体" w:cs="宋体"/>
          <w:color w:val="auto"/>
          <w:highlight w:val="none"/>
        </w:rPr>
      </w:pPr>
    </w:p>
    <w:p w14:paraId="5061CEF3">
      <w:pPr>
        <w:pStyle w:val="317"/>
        <w:rPr>
          <w:rFonts w:hint="eastAsia" w:ascii="宋体" w:hAnsi="宋体" w:eastAsia="宋体" w:cs="宋体"/>
          <w:color w:val="auto"/>
          <w:highlight w:val="none"/>
        </w:rPr>
      </w:pPr>
    </w:p>
    <w:p w14:paraId="405AFDE4">
      <w:pPr>
        <w:pStyle w:val="317"/>
        <w:rPr>
          <w:rFonts w:hint="eastAsia" w:ascii="宋体" w:hAnsi="宋体" w:eastAsia="宋体" w:cs="宋体"/>
          <w:color w:val="auto"/>
          <w:highlight w:val="none"/>
        </w:rPr>
      </w:pPr>
    </w:p>
    <w:p w14:paraId="5FAF0804">
      <w:pPr>
        <w:pStyle w:val="317"/>
        <w:rPr>
          <w:rFonts w:hint="eastAsia" w:ascii="宋体" w:hAnsi="宋体" w:eastAsia="宋体" w:cs="宋体"/>
          <w:color w:val="auto"/>
          <w:highlight w:val="none"/>
        </w:rPr>
      </w:pPr>
    </w:p>
    <w:p w14:paraId="19C98A3B">
      <w:pPr>
        <w:pStyle w:val="317"/>
        <w:rPr>
          <w:rFonts w:hint="eastAsia" w:ascii="宋体" w:hAnsi="宋体" w:eastAsia="宋体" w:cs="宋体"/>
          <w:color w:val="auto"/>
          <w:highlight w:val="none"/>
        </w:rPr>
      </w:pPr>
    </w:p>
    <w:p w14:paraId="5A76D665">
      <w:pPr>
        <w:pStyle w:val="317"/>
        <w:rPr>
          <w:rFonts w:hint="eastAsia" w:ascii="宋体" w:hAnsi="宋体" w:eastAsia="宋体" w:cs="宋体"/>
          <w:color w:val="auto"/>
          <w:highlight w:val="none"/>
        </w:rPr>
      </w:pPr>
    </w:p>
    <w:p w14:paraId="42FAB9F5">
      <w:pPr>
        <w:pStyle w:val="317"/>
        <w:rPr>
          <w:rFonts w:hint="eastAsia" w:ascii="宋体" w:hAnsi="宋体" w:eastAsia="宋体" w:cs="宋体"/>
          <w:color w:val="auto"/>
          <w:highlight w:val="none"/>
        </w:rPr>
      </w:pPr>
    </w:p>
    <w:p w14:paraId="46814B62">
      <w:pPr>
        <w:pStyle w:val="317"/>
        <w:rPr>
          <w:rFonts w:hint="eastAsia" w:ascii="宋体" w:hAnsi="宋体" w:eastAsia="宋体" w:cs="宋体"/>
          <w:color w:val="auto"/>
          <w:highlight w:val="none"/>
        </w:rPr>
      </w:pPr>
    </w:p>
    <w:p w14:paraId="39E84AF7">
      <w:pPr>
        <w:pStyle w:val="317"/>
        <w:outlineLvl w:val="1"/>
        <w:rPr>
          <w:rFonts w:hint="eastAsia" w:ascii="宋体" w:hAnsi="宋体" w:eastAsia="宋体" w:cs="宋体"/>
          <w:color w:val="auto"/>
          <w:highlight w:val="none"/>
        </w:rPr>
      </w:pPr>
      <w:r>
        <w:rPr>
          <w:rFonts w:hint="eastAsia" w:ascii="宋体" w:hAnsi="宋体" w:eastAsia="宋体" w:cs="宋体"/>
          <w:color w:val="auto"/>
          <w:highlight w:val="none"/>
        </w:rPr>
        <w:t>九、项目组人员</w:t>
      </w:r>
    </w:p>
    <w:p w14:paraId="5CAAE0E7">
      <w:pPr>
        <w:pStyle w:val="256"/>
        <w:spacing w:line="600" w:lineRule="exact"/>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项目组成员</w:t>
      </w:r>
    </w:p>
    <w:tbl>
      <w:tblPr>
        <w:tblStyle w:val="29"/>
        <w:tblpPr w:leftFromText="180" w:rightFromText="180" w:vertAnchor="text" w:horzAnchor="margin" w:tblpXSpec="center" w:tblpY="7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9"/>
        <w:gridCol w:w="1843"/>
        <w:gridCol w:w="992"/>
        <w:gridCol w:w="1984"/>
        <w:gridCol w:w="1702"/>
        <w:gridCol w:w="962"/>
      </w:tblGrid>
      <w:tr w14:paraId="192831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6" w:hRule="atLeast"/>
        </w:trPr>
        <w:tc>
          <w:tcPr>
            <w:tcW w:w="959" w:type="dxa"/>
            <w:vAlign w:val="center"/>
          </w:tcPr>
          <w:p w14:paraId="4D20AFB9">
            <w:pPr>
              <w:pStyle w:val="318"/>
              <w:widowControl/>
              <w:spacing w:beforeAutospacing="1" w:line="560" w:lineRule="exact"/>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姓名</w:t>
            </w:r>
          </w:p>
        </w:tc>
        <w:tc>
          <w:tcPr>
            <w:tcW w:w="1843" w:type="dxa"/>
            <w:vAlign w:val="center"/>
          </w:tcPr>
          <w:p w14:paraId="06BEFC2F">
            <w:pPr>
              <w:pStyle w:val="318"/>
              <w:widowControl/>
              <w:spacing w:beforeAutospacing="1" w:line="560" w:lineRule="exact"/>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职务</w:t>
            </w:r>
          </w:p>
        </w:tc>
        <w:tc>
          <w:tcPr>
            <w:tcW w:w="992" w:type="dxa"/>
            <w:vAlign w:val="center"/>
          </w:tcPr>
          <w:p w14:paraId="592C9195">
            <w:pPr>
              <w:pStyle w:val="318"/>
              <w:widowControl/>
              <w:spacing w:beforeAutospacing="1" w:line="560" w:lineRule="exact"/>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学历</w:t>
            </w:r>
          </w:p>
        </w:tc>
        <w:tc>
          <w:tcPr>
            <w:tcW w:w="1984" w:type="dxa"/>
            <w:vAlign w:val="center"/>
          </w:tcPr>
          <w:p w14:paraId="47525A82">
            <w:pPr>
              <w:pStyle w:val="318"/>
              <w:widowControl/>
              <w:spacing w:beforeAutospacing="1" w:line="560" w:lineRule="exact"/>
              <w:ind w:firstLine="28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身份证号</w:t>
            </w:r>
          </w:p>
        </w:tc>
        <w:tc>
          <w:tcPr>
            <w:tcW w:w="1702" w:type="dxa"/>
            <w:vAlign w:val="center"/>
          </w:tcPr>
          <w:p w14:paraId="68D56902">
            <w:pPr>
              <w:pStyle w:val="318"/>
              <w:widowControl/>
              <w:spacing w:beforeAutospacing="1" w:line="560" w:lineRule="exact"/>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相关证书</w:t>
            </w:r>
          </w:p>
        </w:tc>
        <w:tc>
          <w:tcPr>
            <w:tcW w:w="962" w:type="dxa"/>
            <w:vAlign w:val="center"/>
          </w:tcPr>
          <w:p w14:paraId="3F0C4211">
            <w:pPr>
              <w:pStyle w:val="318"/>
              <w:widowControl/>
              <w:spacing w:beforeAutospacing="1"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备注</w:t>
            </w:r>
          </w:p>
        </w:tc>
      </w:tr>
      <w:tr w14:paraId="288D11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vAlign w:val="center"/>
          </w:tcPr>
          <w:p w14:paraId="266CB301">
            <w:pPr>
              <w:pStyle w:val="318"/>
              <w:widowControl/>
              <w:spacing w:line="560" w:lineRule="exact"/>
              <w:ind w:firstLine="560"/>
              <w:jc w:val="center"/>
              <w:rPr>
                <w:rFonts w:hint="eastAsia" w:ascii="宋体" w:hAnsi="宋体" w:eastAsia="宋体" w:cs="宋体"/>
                <w:color w:val="auto"/>
                <w:sz w:val="28"/>
                <w:szCs w:val="28"/>
                <w:highlight w:val="none"/>
              </w:rPr>
            </w:pPr>
          </w:p>
        </w:tc>
        <w:tc>
          <w:tcPr>
            <w:tcW w:w="1843" w:type="dxa"/>
            <w:vAlign w:val="center"/>
          </w:tcPr>
          <w:p w14:paraId="671AB1ED">
            <w:pPr>
              <w:pStyle w:val="256"/>
              <w:jc w:val="center"/>
              <w:rPr>
                <w:rFonts w:hint="eastAsia" w:ascii="宋体" w:hAnsi="宋体" w:eastAsia="宋体" w:cs="宋体"/>
                <w:color w:val="auto"/>
                <w:sz w:val="20"/>
                <w:szCs w:val="20"/>
                <w:highlight w:val="none"/>
              </w:rPr>
            </w:pPr>
            <w:r>
              <w:rPr>
                <w:rFonts w:hint="eastAsia" w:ascii="宋体" w:hAnsi="宋体" w:eastAsia="宋体" w:cs="宋体"/>
                <w:color w:val="auto"/>
                <w:sz w:val="28"/>
                <w:szCs w:val="28"/>
                <w:highlight w:val="none"/>
              </w:rPr>
              <w:t>项目经理</w:t>
            </w:r>
          </w:p>
        </w:tc>
        <w:tc>
          <w:tcPr>
            <w:tcW w:w="992" w:type="dxa"/>
            <w:vAlign w:val="center"/>
          </w:tcPr>
          <w:p w14:paraId="729DDF6D">
            <w:pPr>
              <w:pStyle w:val="318"/>
              <w:widowControl/>
              <w:spacing w:line="560" w:lineRule="exact"/>
              <w:ind w:firstLine="560"/>
              <w:jc w:val="center"/>
              <w:rPr>
                <w:rFonts w:hint="eastAsia" w:ascii="宋体" w:hAnsi="宋体" w:eastAsia="宋体" w:cs="宋体"/>
                <w:color w:val="auto"/>
                <w:sz w:val="28"/>
                <w:szCs w:val="28"/>
                <w:highlight w:val="none"/>
              </w:rPr>
            </w:pPr>
          </w:p>
        </w:tc>
        <w:tc>
          <w:tcPr>
            <w:tcW w:w="1984" w:type="dxa"/>
            <w:vAlign w:val="center"/>
          </w:tcPr>
          <w:p w14:paraId="38FBE13C">
            <w:pPr>
              <w:pStyle w:val="318"/>
              <w:widowControl/>
              <w:spacing w:line="560" w:lineRule="exact"/>
              <w:ind w:firstLine="560"/>
              <w:jc w:val="center"/>
              <w:rPr>
                <w:rFonts w:hint="eastAsia" w:ascii="宋体" w:hAnsi="宋体" w:eastAsia="宋体" w:cs="宋体"/>
                <w:color w:val="auto"/>
                <w:sz w:val="28"/>
                <w:szCs w:val="28"/>
                <w:highlight w:val="none"/>
              </w:rPr>
            </w:pPr>
          </w:p>
        </w:tc>
        <w:tc>
          <w:tcPr>
            <w:tcW w:w="1702" w:type="dxa"/>
            <w:vAlign w:val="center"/>
          </w:tcPr>
          <w:p w14:paraId="2D259560">
            <w:pPr>
              <w:pStyle w:val="318"/>
              <w:widowControl/>
              <w:spacing w:line="560" w:lineRule="exact"/>
              <w:ind w:firstLine="560"/>
              <w:jc w:val="center"/>
              <w:rPr>
                <w:rFonts w:hint="eastAsia" w:ascii="宋体" w:hAnsi="宋体" w:eastAsia="宋体" w:cs="宋体"/>
                <w:color w:val="auto"/>
                <w:sz w:val="28"/>
                <w:szCs w:val="28"/>
                <w:highlight w:val="none"/>
              </w:rPr>
            </w:pPr>
          </w:p>
        </w:tc>
        <w:tc>
          <w:tcPr>
            <w:tcW w:w="962" w:type="dxa"/>
            <w:vAlign w:val="center"/>
          </w:tcPr>
          <w:p w14:paraId="27C3F03A">
            <w:pPr>
              <w:pStyle w:val="318"/>
              <w:widowControl/>
              <w:spacing w:line="560" w:lineRule="exact"/>
              <w:ind w:firstLine="560"/>
              <w:jc w:val="center"/>
              <w:rPr>
                <w:rFonts w:hint="eastAsia" w:ascii="宋体" w:hAnsi="宋体" w:eastAsia="宋体" w:cs="宋体"/>
                <w:color w:val="auto"/>
                <w:sz w:val="28"/>
                <w:szCs w:val="28"/>
                <w:highlight w:val="none"/>
              </w:rPr>
            </w:pPr>
          </w:p>
        </w:tc>
      </w:tr>
      <w:tr w14:paraId="094E86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vAlign w:val="center"/>
          </w:tcPr>
          <w:p w14:paraId="5B56E12C">
            <w:pPr>
              <w:pStyle w:val="318"/>
              <w:widowControl/>
              <w:spacing w:line="560" w:lineRule="exact"/>
              <w:ind w:firstLine="560"/>
              <w:jc w:val="center"/>
              <w:rPr>
                <w:rFonts w:hint="eastAsia" w:ascii="宋体" w:hAnsi="宋体" w:eastAsia="宋体" w:cs="宋体"/>
                <w:color w:val="auto"/>
                <w:sz w:val="28"/>
                <w:szCs w:val="28"/>
                <w:highlight w:val="none"/>
              </w:rPr>
            </w:pPr>
          </w:p>
        </w:tc>
        <w:tc>
          <w:tcPr>
            <w:tcW w:w="1843" w:type="dxa"/>
            <w:vAlign w:val="center"/>
          </w:tcPr>
          <w:p w14:paraId="15D93C75">
            <w:pPr>
              <w:pStyle w:val="256"/>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w:t>
            </w:r>
          </w:p>
        </w:tc>
        <w:tc>
          <w:tcPr>
            <w:tcW w:w="992" w:type="dxa"/>
            <w:vAlign w:val="center"/>
          </w:tcPr>
          <w:p w14:paraId="03DF73CC">
            <w:pPr>
              <w:pStyle w:val="318"/>
              <w:widowControl/>
              <w:spacing w:line="560" w:lineRule="exact"/>
              <w:ind w:firstLine="560"/>
              <w:jc w:val="center"/>
              <w:rPr>
                <w:rFonts w:hint="eastAsia" w:ascii="宋体" w:hAnsi="宋体" w:eastAsia="宋体" w:cs="宋体"/>
                <w:color w:val="auto"/>
                <w:sz w:val="28"/>
                <w:szCs w:val="28"/>
                <w:highlight w:val="none"/>
              </w:rPr>
            </w:pPr>
          </w:p>
        </w:tc>
        <w:tc>
          <w:tcPr>
            <w:tcW w:w="1984" w:type="dxa"/>
            <w:vAlign w:val="center"/>
          </w:tcPr>
          <w:p w14:paraId="7A4C6E7D">
            <w:pPr>
              <w:pStyle w:val="318"/>
              <w:widowControl/>
              <w:spacing w:line="560" w:lineRule="exact"/>
              <w:ind w:firstLine="560"/>
              <w:jc w:val="center"/>
              <w:rPr>
                <w:rFonts w:hint="eastAsia" w:ascii="宋体" w:hAnsi="宋体" w:eastAsia="宋体" w:cs="宋体"/>
                <w:color w:val="auto"/>
                <w:sz w:val="28"/>
                <w:szCs w:val="28"/>
                <w:highlight w:val="none"/>
              </w:rPr>
            </w:pPr>
          </w:p>
        </w:tc>
        <w:tc>
          <w:tcPr>
            <w:tcW w:w="1702" w:type="dxa"/>
            <w:vAlign w:val="center"/>
          </w:tcPr>
          <w:p w14:paraId="11D2C5EE">
            <w:pPr>
              <w:pStyle w:val="318"/>
              <w:widowControl/>
              <w:spacing w:line="560" w:lineRule="exact"/>
              <w:ind w:firstLine="560"/>
              <w:jc w:val="center"/>
              <w:rPr>
                <w:rFonts w:hint="eastAsia" w:ascii="宋体" w:hAnsi="宋体" w:eastAsia="宋体" w:cs="宋体"/>
                <w:color w:val="auto"/>
                <w:sz w:val="28"/>
                <w:szCs w:val="28"/>
                <w:highlight w:val="none"/>
              </w:rPr>
            </w:pPr>
          </w:p>
        </w:tc>
        <w:tc>
          <w:tcPr>
            <w:tcW w:w="962" w:type="dxa"/>
            <w:vAlign w:val="center"/>
          </w:tcPr>
          <w:p w14:paraId="5CE47F63">
            <w:pPr>
              <w:pStyle w:val="318"/>
              <w:widowControl/>
              <w:spacing w:line="560" w:lineRule="exact"/>
              <w:ind w:firstLine="560"/>
              <w:jc w:val="center"/>
              <w:rPr>
                <w:rFonts w:hint="eastAsia" w:ascii="宋体" w:hAnsi="宋体" w:eastAsia="宋体" w:cs="宋体"/>
                <w:color w:val="auto"/>
                <w:sz w:val="28"/>
                <w:szCs w:val="28"/>
                <w:highlight w:val="none"/>
              </w:rPr>
            </w:pPr>
          </w:p>
        </w:tc>
      </w:tr>
      <w:tr w14:paraId="46E666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vAlign w:val="center"/>
          </w:tcPr>
          <w:p w14:paraId="57FB73EC">
            <w:pPr>
              <w:pStyle w:val="318"/>
              <w:widowControl/>
              <w:spacing w:line="560" w:lineRule="exact"/>
              <w:ind w:firstLine="560"/>
              <w:jc w:val="center"/>
              <w:rPr>
                <w:rFonts w:hint="eastAsia" w:ascii="宋体" w:hAnsi="宋体" w:eastAsia="宋体" w:cs="宋体"/>
                <w:color w:val="auto"/>
                <w:sz w:val="28"/>
                <w:szCs w:val="28"/>
                <w:highlight w:val="none"/>
              </w:rPr>
            </w:pPr>
          </w:p>
        </w:tc>
        <w:tc>
          <w:tcPr>
            <w:tcW w:w="1843" w:type="dxa"/>
            <w:vAlign w:val="center"/>
          </w:tcPr>
          <w:p w14:paraId="0C7E9B87">
            <w:pPr>
              <w:pStyle w:val="256"/>
              <w:ind w:firstLine="28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w:t>
            </w:r>
          </w:p>
        </w:tc>
        <w:tc>
          <w:tcPr>
            <w:tcW w:w="992" w:type="dxa"/>
            <w:vAlign w:val="center"/>
          </w:tcPr>
          <w:p w14:paraId="72086434">
            <w:pPr>
              <w:pStyle w:val="318"/>
              <w:widowControl/>
              <w:spacing w:line="560" w:lineRule="exact"/>
              <w:ind w:firstLine="560"/>
              <w:jc w:val="center"/>
              <w:rPr>
                <w:rFonts w:hint="eastAsia" w:ascii="宋体" w:hAnsi="宋体" w:eastAsia="宋体" w:cs="宋体"/>
                <w:color w:val="auto"/>
                <w:sz w:val="28"/>
                <w:szCs w:val="28"/>
                <w:highlight w:val="none"/>
              </w:rPr>
            </w:pPr>
          </w:p>
        </w:tc>
        <w:tc>
          <w:tcPr>
            <w:tcW w:w="1984" w:type="dxa"/>
            <w:vAlign w:val="center"/>
          </w:tcPr>
          <w:p w14:paraId="60C77E9F">
            <w:pPr>
              <w:pStyle w:val="318"/>
              <w:widowControl/>
              <w:spacing w:line="560" w:lineRule="exact"/>
              <w:ind w:firstLine="560"/>
              <w:jc w:val="center"/>
              <w:rPr>
                <w:rFonts w:hint="eastAsia" w:ascii="宋体" w:hAnsi="宋体" w:eastAsia="宋体" w:cs="宋体"/>
                <w:color w:val="auto"/>
                <w:sz w:val="28"/>
                <w:szCs w:val="28"/>
                <w:highlight w:val="none"/>
              </w:rPr>
            </w:pPr>
          </w:p>
        </w:tc>
        <w:tc>
          <w:tcPr>
            <w:tcW w:w="1702" w:type="dxa"/>
            <w:vAlign w:val="center"/>
          </w:tcPr>
          <w:p w14:paraId="261F4625">
            <w:pPr>
              <w:pStyle w:val="318"/>
              <w:widowControl/>
              <w:spacing w:line="560" w:lineRule="exact"/>
              <w:ind w:firstLine="560"/>
              <w:jc w:val="center"/>
              <w:rPr>
                <w:rFonts w:hint="eastAsia" w:ascii="宋体" w:hAnsi="宋体" w:eastAsia="宋体" w:cs="宋体"/>
                <w:color w:val="auto"/>
                <w:sz w:val="28"/>
                <w:szCs w:val="28"/>
                <w:highlight w:val="none"/>
              </w:rPr>
            </w:pPr>
          </w:p>
        </w:tc>
        <w:tc>
          <w:tcPr>
            <w:tcW w:w="962" w:type="dxa"/>
            <w:vAlign w:val="center"/>
          </w:tcPr>
          <w:p w14:paraId="6C67BC27">
            <w:pPr>
              <w:pStyle w:val="318"/>
              <w:widowControl/>
              <w:spacing w:line="560" w:lineRule="exact"/>
              <w:ind w:firstLine="560"/>
              <w:jc w:val="center"/>
              <w:rPr>
                <w:rFonts w:hint="eastAsia" w:ascii="宋体" w:hAnsi="宋体" w:eastAsia="宋体" w:cs="宋体"/>
                <w:color w:val="auto"/>
                <w:sz w:val="28"/>
                <w:szCs w:val="28"/>
                <w:highlight w:val="none"/>
              </w:rPr>
            </w:pPr>
          </w:p>
        </w:tc>
      </w:tr>
      <w:tr w14:paraId="73E4D5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vAlign w:val="center"/>
          </w:tcPr>
          <w:p w14:paraId="191C4F64">
            <w:pPr>
              <w:pStyle w:val="318"/>
              <w:widowControl/>
              <w:spacing w:line="560" w:lineRule="exact"/>
              <w:ind w:firstLine="560"/>
              <w:jc w:val="center"/>
              <w:rPr>
                <w:rFonts w:hint="eastAsia" w:ascii="宋体" w:hAnsi="宋体" w:eastAsia="宋体" w:cs="宋体"/>
                <w:color w:val="auto"/>
                <w:sz w:val="28"/>
                <w:szCs w:val="28"/>
                <w:highlight w:val="none"/>
              </w:rPr>
            </w:pPr>
          </w:p>
        </w:tc>
        <w:tc>
          <w:tcPr>
            <w:tcW w:w="1843" w:type="dxa"/>
            <w:vAlign w:val="center"/>
          </w:tcPr>
          <w:p w14:paraId="1467DF3C">
            <w:pPr>
              <w:pStyle w:val="256"/>
              <w:rPr>
                <w:rFonts w:hint="eastAsia" w:ascii="宋体" w:hAnsi="宋体" w:eastAsia="宋体" w:cs="宋体"/>
                <w:color w:val="auto"/>
                <w:sz w:val="28"/>
                <w:szCs w:val="28"/>
                <w:highlight w:val="none"/>
              </w:rPr>
            </w:pPr>
          </w:p>
        </w:tc>
        <w:tc>
          <w:tcPr>
            <w:tcW w:w="992" w:type="dxa"/>
            <w:vAlign w:val="center"/>
          </w:tcPr>
          <w:p w14:paraId="0EBAEA54">
            <w:pPr>
              <w:pStyle w:val="318"/>
              <w:widowControl/>
              <w:spacing w:line="560" w:lineRule="exact"/>
              <w:ind w:firstLine="560"/>
              <w:jc w:val="center"/>
              <w:rPr>
                <w:rFonts w:hint="eastAsia" w:ascii="宋体" w:hAnsi="宋体" w:eastAsia="宋体" w:cs="宋体"/>
                <w:color w:val="auto"/>
                <w:sz w:val="28"/>
                <w:szCs w:val="28"/>
                <w:highlight w:val="none"/>
              </w:rPr>
            </w:pPr>
          </w:p>
        </w:tc>
        <w:tc>
          <w:tcPr>
            <w:tcW w:w="1984" w:type="dxa"/>
            <w:vAlign w:val="center"/>
          </w:tcPr>
          <w:p w14:paraId="43C31AB8">
            <w:pPr>
              <w:pStyle w:val="318"/>
              <w:widowControl/>
              <w:spacing w:line="560" w:lineRule="exact"/>
              <w:ind w:firstLine="560"/>
              <w:jc w:val="center"/>
              <w:rPr>
                <w:rFonts w:hint="eastAsia" w:ascii="宋体" w:hAnsi="宋体" w:eastAsia="宋体" w:cs="宋体"/>
                <w:color w:val="auto"/>
                <w:sz w:val="28"/>
                <w:szCs w:val="28"/>
                <w:highlight w:val="none"/>
              </w:rPr>
            </w:pPr>
          </w:p>
        </w:tc>
        <w:tc>
          <w:tcPr>
            <w:tcW w:w="1702" w:type="dxa"/>
            <w:vAlign w:val="center"/>
          </w:tcPr>
          <w:p w14:paraId="7F7E73D2">
            <w:pPr>
              <w:pStyle w:val="318"/>
              <w:widowControl/>
              <w:spacing w:line="560" w:lineRule="exact"/>
              <w:ind w:firstLine="560"/>
              <w:jc w:val="center"/>
              <w:rPr>
                <w:rFonts w:hint="eastAsia" w:ascii="宋体" w:hAnsi="宋体" w:eastAsia="宋体" w:cs="宋体"/>
                <w:color w:val="auto"/>
                <w:sz w:val="28"/>
                <w:szCs w:val="28"/>
                <w:highlight w:val="none"/>
              </w:rPr>
            </w:pPr>
          </w:p>
        </w:tc>
        <w:tc>
          <w:tcPr>
            <w:tcW w:w="962" w:type="dxa"/>
            <w:vAlign w:val="center"/>
          </w:tcPr>
          <w:p w14:paraId="659B8C80">
            <w:pPr>
              <w:pStyle w:val="318"/>
              <w:widowControl/>
              <w:spacing w:line="560" w:lineRule="exact"/>
              <w:ind w:firstLine="560"/>
              <w:jc w:val="center"/>
              <w:rPr>
                <w:rFonts w:hint="eastAsia" w:ascii="宋体" w:hAnsi="宋体" w:eastAsia="宋体" w:cs="宋体"/>
                <w:color w:val="auto"/>
                <w:sz w:val="28"/>
                <w:szCs w:val="28"/>
                <w:highlight w:val="none"/>
              </w:rPr>
            </w:pPr>
          </w:p>
        </w:tc>
      </w:tr>
      <w:tr w14:paraId="6229D8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vAlign w:val="center"/>
          </w:tcPr>
          <w:p w14:paraId="171E5671">
            <w:pPr>
              <w:pStyle w:val="318"/>
              <w:widowControl/>
              <w:spacing w:line="560" w:lineRule="exact"/>
              <w:ind w:firstLine="560"/>
              <w:jc w:val="center"/>
              <w:rPr>
                <w:rFonts w:hint="eastAsia" w:ascii="宋体" w:hAnsi="宋体" w:eastAsia="宋体" w:cs="宋体"/>
                <w:color w:val="auto"/>
                <w:sz w:val="28"/>
                <w:szCs w:val="28"/>
                <w:highlight w:val="none"/>
              </w:rPr>
            </w:pPr>
          </w:p>
        </w:tc>
        <w:tc>
          <w:tcPr>
            <w:tcW w:w="1843" w:type="dxa"/>
            <w:vAlign w:val="center"/>
          </w:tcPr>
          <w:p w14:paraId="1D254EFC">
            <w:pPr>
              <w:pStyle w:val="256"/>
              <w:rPr>
                <w:rFonts w:hint="eastAsia" w:ascii="宋体" w:hAnsi="宋体" w:eastAsia="宋体" w:cs="宋体"/>
                <w:color w:val="auto"/>
                <w:sz w:val="28"/>
                <w:szCs w:val="28"/>
                <w:highlight w:val="none"/>
              </w:rPr>
            </w:pPr>
          </w:p>
        </w:tc>
        <w:tc>
          <w:tcPr>
            <w:tcW w:w="992" w:type="dxa"/>
            <w:vAlign w:val="center"/>
          </w:tcPr>
          <w:p w14:paraId="5C6A40F0">
            <w:pPr>
              <w:pStyle w:val="318"/>
              <w:widowControl/>
              <w:spacing w:line="560" w:lineRule="exact"/>
              <w:ind w:firstLine="560"/>
              <w:jc w:val="center"/>
              <w:rPr>
                <w:rFonts w:hint="eastAsia" w:ascii="宋体" w:hAnsi="宋体" w:eastAsia="宋体" w:cs="宋体"/>
                <w:color w:val="auto"/>
                <w:sz w:val="28"/>
                <w:szCs w:val="28"/>
                <w:highlight w:val="none"/>
              </w:rPr>
            </w:pPr>
          </w:p>
        </w:tc>
        <w:tc>
          <w:tcPr>
            <w:tcW w:w="1984" w:type="dxa"/>
            <w:vAlign w:val="center"/>
          </w:tcPr>
          <w:p w14:paraId="456FAACD">
            <w:pPr>
              <w:pStyle w:val="318"/>
              <w:widowControl/>
              <w:spacing w:line="560" w:lineRule="exact"/>
              <w:ind w:firstLine="560"/>
              <w:jc w:val="center"/>
              <w:rPr>
                <w:rFonts w:hint="eastAsia" w:ascii="宋体" w:hAnsi="宋体" w:eastAsia="宋体" w:cs="宋体"/>
                <w:color w:val="auto"/>
                <w:sz w:val="28"/>
                <w:szCs w:val="28"/>
                <w:highlight w:val="none"/>
              </w:rPr>
            </w:pPr>
          </w:p>
        </w:tc>
        <w:tc>
          <w:tcPr>
            <w:tcW w:w="1702" w:type="dxa"/>
            <w:vAlign w:val="center"/>
          </w:tcPr>
          <w:p w14:paraId="650A1698">
            <w:pPr>
              <w:pStyle w:val="318"/>
              <w:widowControl/>
              <w:spacing w:line="560" w:lineRule="exact"/>
              <w:ind w:firstLine="560"/>
              <w:jc w:val="center"/>
              <w:rPr>
                <w:rFonts w:hint="eastAsia" w:ascii="宋体" w:hAnsi="宋体" w:eastAsia="宋体" w:cs="宋体"/>
                <w:color w:val="auto"/>
                <w:sz w:val="28"/>
                <w:szCs w:val="28"/>
                <w:highlight w:val="none"/>
              </w:rPr>
            </w:pPr>
          </w:p>
        </w:tc>
        <w:tc>
          <w:tcPr>
            <w:tcW w:w="962" w:type="dxa"/>
            <w:vAlign w:val="center"/>
          </w:tcPr>
          <w:p w14:paraId="0634C2E5">
            <w:pPr>
              <w:pStyle w:val="318"/>
              <w:widowControl/>
              <w:spacing w:line="560" w:lineRule="exact"/>
              <w:ind w:firstLine="560"/>
              <w:jc w:val="center"/>
              <w:rPr>
                <w:rFonts w:hint="eastAsia" w:ascii="宋体" w:hAnsi="宋体" w:eastAsia="宋体" w:cs="宋体"/>
                <w:color w:val="auto"/>
                <w:sz w:val="28"/>
                <w:szCs w:val="28"/>
                <w:highlight w:val="none"/>
              </w:rPr>
            </w:pPr>
          </w:p>
        </w:tc>
      </w:tr>
      <w:tr w14:paraId="1EDE76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vAlign w:val="center"/>
          </w:tcPr>
          <w:p w14:paraId="3434F5E2">
            <w:pPr>
              <w:pStyle w:val="318"/>
              <w:widowControl/>
              <w:spacing w:line="560" w:lineRule="exact"/>
              <w:ind w:firstLine="560"/>
              <w:jc w:val="center"/>
              <w:rPr>
                <w:rFonts w:hint="eastAsia" w:ascii="宋体" w:hAnsi="宋体" w:eastAsia="宋体" w:cs="宋体"/>
                <w:color w:val="auto"/>
                <w:sz w:val="28"/>
                <w:szCs w:val="28"/>
                <w:highlight w:val="none"/>
              </w:rPr>
            </w:pPr>
          </w:p>
        </w:tc>
        <w:tc>
          <w:tcPr>
            <w:tcW w:w="1843" w:type="dxa"/>
            <w:vAlign w:val="center"/>
          </w:tcPr>
          <w:p w14:paraId="1B09AE67">
            <w:pPr>
              <w:pStyle w:val="318"/>
              <w:widowControl/>
              <w:spacing w:line="560" w:lineRule="exact"/>
              <w:ind w:firstLine="560"/>
              <w:jc w:val="center"/>
              <w:rPr>
                <w:rFonts w:hint="eastAsia" w:ascii="宋体" w:hAnsi="宋体" w:eastAsia="宋体" w:cs="宋体"/>
                <w:color w:val="auto"/>
                <w:sz w:val="28"/>
                <w:szCs w:val="28"/>
                <w:highlight w:val="none"/>
              </w:rPr>
            </w:pPr>
          </w:p>
        </w:tc>
        <w:tc>
          <w:tcPr>
            <w:tcW w:w="992" w:type="dxa"/>
            <w:vAlign w:val="center"/>
          </w:tcPr>
          <w:p w14:paraId="0A8077F3">
            <w:pPr>
              <w:pStyle w:val="318"/>
              <w:widowControl/>
              <w:spacing w:line="560" w:lineRule="exact"/>
              <w:ind w:firstLine="560"/>
              <w:jc w:val="center"/>
              <w:rPr>
                <w:rFonts w:hint="eastAsia" w:ascii="宋体" w:hAnsi="宋体" w:eastAsia="宋体" w:cs="宋体"/>
                <w:color w:val="auto"/>
                <w:sz w:val="28"/>
                <w:szCs w:val="28"/>
                <w:highlight w:val="none"/>
              </w:rPr>
            </w:pPr>
          </w:p>
        </w:tc>
        <w:tc>
          <w:tcPr>
            <w:tcW w:w="1984" w:type="dxa"/>
            <w:vAlign w:val="center"/>
          </w:tcPr>
          <w:p w14:paraId="09E466BA">
            <w:pPr>
              <w:pStyle w:val="318"/>
              <w:widowControl/>
              <w:spacing w:line="560" w:lineRule="exact"/>
              <w:ind w:firstLine="560"/>
              <w:jc w:val="center"/>
              <w:rPr>
                <w:rFonts w:hint="eastAsia" w:ascii="宋体" w:hAnsi="宋体" w:eastAsia="宋体" w:cs="宋体"/>
                <w:color w:val="auto"/>
                <w:sz w:val="28"/>
                <w:szCs w:val="28"/>
                <w:highlight w:val="none"/>
              </w:rPr>
            </w:pPr>
          </w:p>
        </w:tc>
        <w:tc>
          <w:tcPr>
            <w:tcW w:w="1702" w:type="dxa"/>
            <w:vAlign w:val="center"/>
          </w:tcPr>
          <w:p w14:paraId="1F48985D">
            <w:pPr>
              <w:pStyle w:val="318"/>
              <w:widowControl/>
              <w:spacing w:line="560" w:lineRule="exact"/>
              <w:ind w:firstLine="560"/>
              <w:jc w:val="center"/>
              <w:rPr>
                <w:rFonts w:hint="eastAsia" w:ascii="宋体" w:hAnsi="宋体" w:eastAsia="宋体" w:cs="宋体"/>
                <w:color w:val="auto"/>
                <w:sz w:val="28"/>
                <w:szCs w:val="28"/>
                <w:highlight w:val="none"/>
              </w:rPr>
            </w:pPr>
          </w:p>
        </w:tc>
        <w:tc>
          <w:tcPr>
            <w:tcW w:w="962" w:type="dxa"/>
            <w:vAlign w:val="center"/>
          </w:tcPr>
          <w:p w14:paraId="4C500939">
            <w:pPr>
              <w:pStyle w:val="318"/>
              <w:widowControl/>
              <w:spacing w:line="560" w:lineRule="exact"/>
              <w:ind w:firstLine="560"/>
              <w:jc w:val="center"/>
              <w:rPr>
                <w:rFonts w:hint="eastAsia" w:ascii="宋体" w:hAnsi="宋体" w:eastAsia="宋体" w:cs="宋体"/>
                <w:color w:val="auto"/>
                <w:sz w:val="28"/>
                <w:szCs w:val="28"/>
                <w:highlight w:val="none"/>
              </w:rPr>
            </w:pPr>
          </w:p>
        </w:tc>
      </w:tr>
      <w:tr w14:paraId="3F21DD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vAlign w:val="center"/>
          </w:tcPr>
          <w:p w14:paraId="112CD878">
            <w:pPr>
              <w:pStyle w:val="318"/>
              <w:widowControl/>
              <w:spacing w:line="560" w:lineRule="exact"/>
              <w:ind w:firstLine="560"/>
              <w:jc w:val="center"/>
              <w:rPr>
                <w:rFonts w:hint="eastAsia" w:ascii="宋体" w:hAnsi="宋体" w:eastAsia="宋体" w:cs="宋体"/>
                <w:color w:val="auto"/>
                <w:sz w:val="28"/>
                <w:szCs w:val="28"/>
                <w:highlight w:val="none"/>
              </w:rPr>
            </w:pPr>
          </w:p>
        </w:tc>
        <w:tc>
          <w:tcPr>
            <w:tcW w:w="1843" w:type="dxa"/>
            <w:vAlign w:val="center"/>
          </w:tcPr>
          <w:p w14:paraId="6F93A00B">
            <w:pPr>
              <w:pStyle w:val="318"/>
              <w:widowControl/>
              <w:spacing w:line="560" w:lineRule="exact"/>
              <w:ind w:firstLine="560"/>
              <w:jc w:val="center"/>
              <w:rPr>
                <w:rFonts w:hint="eastAsia" w:ascii="宋体" w:hAnsi="宋体" w:eastAsia="宋体" w:cs="宋体"/>
                <w:color w:val="auto"/>
                <w:sz w:val="28"/>
                <w:szCs w:val="28"/>
                <w:highlight w:val="none"/>
              </w:rPr>
            </w:pPr>
          </w:p>
        </w:tc>
        <w:tc>
          <w:tcPr>
            <w:tcW w:w="992" w:type="dxa"/>
            <w:vAlign w:val="center"/>
          </w:tcPr>
          <w:p w14:paraId="7BA11D91">
            <w:pPr>
              <w:pStyle w:val="318"/>
              <w:widowControl/>
              <w:spacing w:line="560" w:lineRule="exact"/>
              <w:ind w:firstLine="560"/>
              <w:jc w:val="center"/>
              <w:rPr>
                <w:rFonts w:hint="eastAsia" w:ascii="宋体" w:hAnsi="宋体" w:eastAsia="宋体" w:cs="宋体"/>
                <w:color w:val="auto"/>
                <w:sz w:val="28"/>
                <w:szCs w:val="28"/>
                <w:highlight w:val="none"/>
              </w:rPr>
            </w:pPr>
          </w:p>
        </w:tc>
        <w:tc>
          <w:tcPr>
            <w:tcW w:w="1984" w:type="dxa"/>
            <w:vAlign w:val="center"/>
          </w:tcPr>
          <w:p w14:paraId="52D84930">
            <w:pPr>
              <w:pStyle w:val="318"/>
              <w:widowControl/>
              <w:spacing w:line="560" w:lineRule="exact"/>
              <w:ind w:firstLine="560"/>
              <w:jc w:val="center"/>
              <w:rPr>
                <w:rFonts w:hint="eastAsia" w:ascii="宋体" w:hAnsi="宋体" w:eastAsia="宋体" w:cs="宋体"/>
                <w:color w:val="auto"/>
                <w:sz w:val="28"/>
                <w:szCs w:val="28"/>
                <w:highlight w:val="none"/>
              </w:rPr>
            </w:pPr>
          </w:p>
        </w:tc>
        <w:tc>
          <w:tcPr>
            <w:tcW w:w="1702" w:type="dxa"/>
            <w:vAlign w:val="center"/>
          </w:tcPr>
          <w:p w14:paraId="5F7E8CE3">
            <w:pPr>
              <w:pStyle w:val="318"/>
              <w:widowControl/>
              <w:spacing w:line="560" w:lineRule="exact"/>
              <w:ind w:firstLine="560"/>
              <w:jc w:val="center"/>
              <w:rPr>
                <w:rFonts w:hint="eastAsia" w:ascii="宋体" w:hAnsi="宋体" w:eastAsia="宋体" w:cs="宋体"/>
                <w:color w:val="auto"/>
                <w:sz w:val="28"/>
                <w:szCs w:val="28"/>
                <w:highlight w:val="none"/>
              </w:rPr>
            </w:pPr>
          </w:p>
        </w:tc>
        <w:tc>
          <w:tcPr>
            <w:tcW w:w="962" w:type="dxa"/>
            <w:vAlign w:val="center"/>
          </w:tcPr>
          <w:p w14:paraId="1772C82B">
            <w:pPr>
              <w:pStyle w:val="318"/>
              <w:widowControl/>
              <w:spacing w:line="560" w:lineRule="exact"/>
              <w:ind w:firstLine="560"/>
              <w:jc w:val="center"/>
              <w:rPr>
                <w:rFonts w:hint="eastAsia" w:ascii="宋体" w:hAnsi="宋体" w:eastAsia="宋体" w:cs="宋体"/>
                <w:color w:val="auto"/>
                <w:sz w:val="28"/>
                <w:szCs w:val="28"/>
                <w:highlight w:val="none"/>
              </w:rPr>
            </w:pPr>
          </w:p>
        </w:tc>
      </w:tr>
      <w:tr w14:paraId="37DC40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vAlign w:val="center"/>
          </w:tcPr>
          <w:p w14:paraId="422F4F6A">
            <w:pPr>
              <w:pStyle w:val="318"/>
              <w:widowControl/>
              <w:spacing w:line="560" w:lineRule="exact"/>
              <w:ind w:firstLine="560"/>
              <w:jc w:val="center"/>
              <w:rPr>
                <w:rFonts w:hint="eastAsia" w:ascii="宋体" w:hAnsi="宋体" w:eastAsia="宋体" w:cs="宋体"/>
                <w:color w:val="auto"/>
                <w:sz w:val="28"/>
                <w:szCs w:val="28"/>
                <w:highlight w:val="none"/>
              </w:rPr>
            </w:pPr>
          </w:p>
        </w:tc>
        <w:tc>
          <w:tcPr>
            <w:tcW w:w="1843" w:type="dxa"/>
            <w:vAlign w:val="center"/>
          </w:tcPr>
          <w:p w14:paraId="51A9B0C8">
            <w:pPr>
              <w:pStyle w:val="318"/>
              <w:widowControl/>
              <w:spacing w:line="560" w:lineRule="exact"/>
              <w:ind w:firstLine="560"/>
              <w:jc w:val="center"/>
              <w:rPr>
                <w:rFonts w:hint="eastAsia" w:ascii="宋体" w:hAnsi="宋体" w:eastAsia="宋体" w:cs="宋体"/>
                <w:color w:val="auto"/>
                <w:sz w:val="28"/>
                <w:szCs w:val="28"/>
                <w:highlight w:val="none"/>
              </w:rPr>
            </w:pPr>
          </w:p>
        </w:tc>
        <w:tc>
          <w:tcPr>
            <w:tcW w:w="992" w:type="dxa"/>
            <w:vAlign w:val="center"/>
          </w:tcPr>
          <w:p w14:paraId="234BAB44">
            <w:pPr>
              <w:pStyle w:val="318"/>
              <w:widowControl/>
              <w:spacing w:line="560" w:lineRule="exact"/>
              <w:ind w:firstLine="560"/>
              <w:jc w:val="center"/>
              <w:rPr>
                <w:rFonts w:hint="eastAsia" w:ascii="宋体" w:hAnsi="宋体" w:eastAsia="宋体" w:cs="宋体"/>
                <w:color w:val="auto"/>
                <w:sz w:val="28"/>
                <w:szCs w:val="28"/>
                <w:highlight w:val="none"/>
              </w:rPr>
            </w:pPr>
          </w:p>
        </w:tc>
        <w:tc>
          <w:tcPr>
            <w:tcW w:w="1984" w:type="dxa"/>
            <w:vAlign w:val="center"/>
          </w:tcPr>
          <w:p w14:paraId="07B5BF32">
            <w:pPr>
              <w:pStyle w:val="318"/>
              <w:widowControl/>
              <w:spacing w:line="560" w:lineRule="exact"/>
              <w:ind w:firstLine="560"/>
              <w:jc w:val="center"/>
              <w:rPr>
                <w:rFonts w:hint="eastAsia" w:ascii="宋体" w:hAnsi="宋体" w:eastAsia="宋体" w:cs="宋体"/>
                <w:color w:val="auto"/>
                <w:sz w:val="28"/>
                <w:szCs w:val="28"/>
                <w:highlight w:val="none"/>
              </w:rPr>
            </w:pPr>
          </w:p>
        </w:tc>
        <w:tc>
          <w:tcPr>
            <w:tcW w:w="1702" w:type="dxa"/>
            <w:vAlign w:val="center"/>
          </w:tcPr>
          <w:p w14:paraId="12A8E2F3">
            <w:pPr>
              <w:pStyle w:val="318"/>
              <w:widowControl/>
              <w:spacing w:line="560" w:lineRule="exact"/>
              <w:ind w:firstLine="560"/>
              <w:jc w:val="center"/>
              <w:rPr>
                <w:rFonts w:hint="eastAsia" w:ascii="宋体" w:hAnsi="宋体" w:eastAsia="宋体" w:cs="宋体"/>
                <w:color w:val="auto"/>
                <w:sz w:val="28"/>
                <w:szCs w:val="28"/>
                <w:highlight w:val="none"/>
              </w:rPr>
            </w:pPr>
          </w:p>
        </w:tc>
        <w:tc>
          <w:tcPr>
            <w:tcW w:w="962" w:type="dxa"/>
            <w:vAlign w:val="center"/>
          </w:tcPr>
          <w:p w14:paraId="1D1F5A9C">
            <w:pPr>
              <w:pStyle w:val="318"/>
              <w:widowControl/>
              <w:spacing w:line="560" w:lineRule="exact"/>
              <w:ind w:firstLine="560"/>
              <w:jc w:val="center"/>
              <w:rPr>
                <w:rFonts w:hint="eastAsia" w:ascii="宋体" w:hAnsi="宋体" w:eastAsia="宋体" w:cs="宋体"/>
                <w:color w:val="auto"/>
                <w:sz w:val="28"/>
                <w:szCs w:val="28"/>
                <w:highlight w:val="none"/>
              </w:rPr>
            </w:pPr>
          </w:p>
        </w:tc>
      </w:tr>
      <w:tr w14:paraId="7F593E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vAlign w:val="center"/>
          </w:tcPr>
          <w:p w14:paraId="13026384">
            <w:pPr>
              <w:pStyle w:val="318"/>
              <w:widowControl/>
              <w:spacing w:line="560" w:lineRule="exact"/>
              <w:ind w:firstLine="560"/>
              <w:jc w:val="center"/>
              <w:rPr>
                <w:rFonts w:hint="eastAsia" w:ascii="宋体" w:hAnsi="宋体" w:eastAsia="宋体" w:cs="宋体"/>
                <w:color w:val="auto"/>
                <w:sz w:val="28"/>
                <w:szCs w:val="28"/>
                <w:highlight w:val="none"/>
              </w:rPr>
            </w:pPr>
          </w:p>
        </w:tc>
        <w:tc>
          <w:tcPr>
            <w:tcW w:w="1843" w:type="dxa"/>
            <w:vAlign w:val="center"/>
          </w:tcPr>
          <w:p w14:paraId="0296BD05">
            <w:pPr>
              <w:pStyle w:val="318"/>
              <w:widowControl/>
              <w:spacing w:line="560" w:lineRule="exact"/>
              <w:ind w:firstLine="560"/>
              <w:jc w:val="center"/>
              <w:rPr>
                <w:rFonts w:hint="eastAsia" w:ascii="宋体" w:hAnsi="宋体" w:eastAsia="宋体" w:cs="宋体"/>
                <w:color w:val="auto"/>
                <w:sz w:val="28"/>
                <w:szCs w:val="28"/>
                <w:highlight w:val="none"/>
              </w:rPr>
            </w:pPr>
          </w:p>
        </w:tc>
        <w:tc>
          <w:tcPr>
            <w:tcW w:w="992" w:type="dxa"/>
            <w:vAlign w:val="center"/>
          </w:tcPr>
          <w:p w14:paraId="08FFB174">
            <w:pPr>
              <w:pStyle w:val="318"/>
              <w:widowControl/>
              <w:spacing w:line="560" w:lineRule="exact"/>
              <w:ind w:firstLine="560"/>
              <w:jc w:val="center"/>
              <w:rPr>
                <w:rFonts w:hint="eastAsia" w:ascii="宋体" w:hAnsi="宋体" w:eastAsia="宋体" w:cs="宋体"/>
                <w:color w:val="auto"/>
                <w:sz w:val="28"/>
                <w:szCs w:val="28"/>
                <w:highlight w:val="none"/>
              </w:rPr>
            </w:pPr>
          </w:p>
        </w:tc>
        <w:tc>
          <w:tcPr>
            <w:tcW w:w="1984" w:type="dxa"/>
            <w:vAlign w:val="center"/>
          </w:tcPr>
          <w:p w14:paraId="0056F268">
            <w:pPr>
              <w:pStyle w:val="318"/>
              <w:widowControl/>
              <w:spacing w:line="560" w:lineRule="exact"/>
              <w:ind w:firstLine="560"/>
              <w:jc w:val="center"/>
              <w:rPr>
                <w:rFonts w:hint="eastAsia" w:ascii="宋体" w:hAnsi="宋体" w:eastAsia="宋体" w:cs="宋体"/>
                <w:color w:val="auto"/>
                <w:sz w:val="28"/>
                <w:szCs w:val="28"/>
                <w:highlight w:val="none"/>
              </w:rPr>
            </w:pPr>
          </w:p>
        </w:tc>
        <w:tc>
          <w:tcPr>
            <w:tcW w:w="1702" w:type="dxa"/>
            <w:vAlign w:val="center"/>
          </w:tcPr>
          <w:p w14:paraId="5C0E8C80">
            <w:pPr>
              <w:pStyle w:val="318"/>
              <w:widowControl/>
              <w:spacing w:line="560" w:lineRule="exact"/>
              <w:ind w:firstLine="560"/>
              <w:jc w:val="center"/>
              <w:rPr>
                <w:rFonts w:hint="eastAsia" w:ascii="宋体" w:hAnsi="宋体" w:eastAsia="宋体" w:cs="宋体"/>
                <w:color w:val="auto"/>
                <w:sz w:val="28"/>
                <w:szCs w:val="28"/>
                <w:highlight w:val="none"/>
              </w:rPr>
            </w:pPr>
          </w:p>
        </w:tc>
        <w:tc>
          <w:tcPr>
            <w:tcW w:w="962" w:type="dxa"/>
            <w:vAlign w:val="center"/>
          </w:tcPr>
          <w:p w14:paraId="6C3790F8">
            <w:pPr>
              <w:pStyle w:val="318"/>
              <w:widowControl/>
              <w:spacing w:line="560" w:lineRule="exact"/>
              <w:ind w:firstLine="560"/>
              <w:jc w:val="center"/>
              <w:rPr>
                <w:rFonts w:hint="eastAsia" w:ascii="宋体" w:hAnsi="宋体" w:eastAsia="宋体" w:cs="宋体"/>
                <w:color w:val="auto"/>
                <w:sz w:val="28"/>
                <w:szCs w:val="28"/>
                <w:highlight w:val="none"/>
              </w:rPr>
            </w:pPr>
          </w:p>
        </w:tc>
      </w:tr>
      <w:tr w14:paraId="6F5FA1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vAlign w:val="center"/>
          </w:tcPr>
          <w:p w14:paraId="72A1EB6A">
            <w:pPr>
              <w:pStyle w:val="318"/>
              <w:widowControl/>
              <w:spacing w:line="560" w:lineRule="exact"/>
              <w:ind w:firstLine="560"/>
              <w:jc w:val="center"/>
              <w:rPr>
                <w:rFonts w:hint="eastAsia" w:ascii="宋体" w:hAnsi="宋体" w:eastAsia="宋体" w:cs="宋体"/>
                <w:color w:val="auto"/>
                <w:sz w:val="28"/>
                <w:szCs w:val="28"/>
                <w:highlight w:val="none"/>
              </w:rPr>
            </w:pPr>
          </w:p>
        </w:tc>
        <w:tc>
          <w:tcPr>
            <w:tcW w:w="1843" w:type="dxa"/>
            <w:vAlign w:val="center"/>
          </w:tcPr>
          <w:p w14:paraId="7B51DF2A">
            <w:pPr>
              <w:pStyle w:val="318"/>
              <w:widowControl/>
              <w:spacing w:line="560" w:lineRule="exact"/>
              <w:ind w:firstLine="560"/>
              <w:jc w:val="center"/>
              <w:rPr>
                <w:rFonts w:hint="eastAsia" w:ascii="宋体" w:hAnsi="宋体" w:eastAsia="宋体" w:cs="宋体"/>
                <w:color w:val="auto"/>
                <w:sz w:val="28"/>
                <w:szCs w:val="28"/>
                <w:highlight w:val="none"/>
              </w:rPr>
            </w:pPr>
          </w:p>
        </w:tc>
        <w:tc>
          <w:tcPr>
            <w:tcW w:w="992" w:type="dxa"/>
            <w:vAlign w:val="center"/>
          </w:tcPr>
          <w:p w14:paraId="05FC7BA2">
            <w:pPr>
              <w:pStyle w:val="318"/>
              <w:widowControl/>
              <w:spacing w:line="560" w:lineRule="exact"/>
              <w:ind w:firstLine="560"/>
              <w:jc w:val="center"/>
              <w:rPr>
                <w:rFonts w:hint="eastAsia" w:ascii="宋体" w:hAnsi="宋体" w:eastAsia="宋体" w:cs="宋体"/>
                <w:color w:val="auto"/>
                <w:sz w:val="28"/>
                <w:szCs w:val="28"/>
                <w:highlight w:val="none"/>
              </w:rPr>
            </w:pPr>
          </w:p>
        </w:tc>
        <w:tc>
          <w:tcPr>
            <w:tcW w:w="1984" w:type="dxa"/>
            <w:vAlign w:val="center"/>
          </w:tcPr>
          <w:p w14:paraId="25CABB69">
            <w:pPr>
              <w:pStyle w:val="318"/>
              <w:widowControl/>
              <w:spacing w:line="560" w:lineRule="exact"/>
              <w:ind w:firstLine="560"/>
              <w:jc w:val="center"/>
              <w:rPr>
                <w:rFonts w:hint="eastAsia" w:ascii="宋体" w:hAnsi="宋体" w:eastAsia="宋体" w:cs="宋体"/>
                <w:color w:val="auto"/>
                <w:sz w:val="28"/>
                <w:szCs w:val="28"/>
                <w:highlight w:val="none"/>
              </w:rPr>
            </w:pPr>
          </w:p>
        </w:tc>
        <w:tc>
          <w:tcPr>
            <w:tcW w:w="1702" w:type="dxa"/>
            <w:vAlign w:val="center"/>
          </w:tcPr>
          <w:p w14:paraId="7EE8BBBC">
            <w:pPr>
              <w:pStyle w:val="318"/>
              <w:widowControl/>
              <w:spacing w:line="560" w:lineRule="exact"/>
              <w:ind w:firstLine="560"/>
              <w:jc w:val="center"/>
              <w:rPr>
                <w:rFonts w:hint="eastAsia" w:ascii="宋体" w:hAnsi="宋体" w:eastAsia="宋体" w:cs="宋体"/>
                <w:color w:val="auto"/>
                <w:sz w:val="28"/>
                <w:szCs w:val="28"/>
                <w:highlight w:val="none"/>
              </w:rPr>
            </w:pPr>
          </w:p>
        </w:tc>
        <w:tc>
          <w:tcPr>
            <w:tcW w:w="962" w:type="dxa"/>
            <w:vAlign w:val="center"/>
          </w:tcPr>
          <w:p w14:paraId="33218E2A">
            <w:pPr>
              <w:pStyle w:val="318"/>
              <w:widowControl/>
              <w:spacing w:line="560" w:lineRule="exact"/>
              <w:ind w:firstLine="560"/>
              <w:jc w:val="center"/>
              <w:rPr>
                <w:rFonts w:hint="eastAsia" w:ascii="宋体" w:hAnsi="宋体" w:eastAsia="宋体" w:cs="宋体"/>
                <w:color w:val="auto"/>
                <w:sz w:val="28"/>
                <w:szCs w:val="28"/>
                <w:highlight w:val="none"/>
              </w:rPr>
            </w:pPr>
          </w:p>
        </w:tc>
      </w:tr>
    </w:tbl>
    <w:p w14:paraId="3A858AB6">
      <w:pPr>
        <w:pStyle w:val="256"/>
        <w:spacing w:line="460" w:lineRule="exact"/>
        <w:ind w:firstLine="398"/>
        <w:rPr>
          <w:rFonts w:hint="eastAsia" w:ascii="宋体" w:hAnsi="宋体" w:eastAsia="宋体" w:cs="宋体"/>
          <w:color w:val="auto"/>
          <w:highlight w:val="none"/>
        </w:rPr>
      </w:pPr>
      <w:r>
        <w:rPr>
          <w:rFonts w:hint="eastAsia" w:ascii="宋体" w:hAnsi="宋体" w:eastAsia="宋体" w:cs="宋体"/>
          <w:b/>
          <w:color w:val="auto"/>
          <w:highlight w:val="none"/>
        </w:rPr>
        <w:t>注：如供应商中标，项目组成员必须按本表承诺人员操作，不得随意更换。按招标文件要求附相关人员证书。</w:t>
      </w:r>
    </w:p>
    <w:p w14:paraId="10D45601">
      <w:pPr>
        <w:pStyle w:val="256"/>
        <w:spacing w:line="500" w:lineRule="exact"/>
        <w:ind w:firstLine="280"/>
        <w:rPr>
          <w:rFonts w:hint="eastAsia" w:ascii="宋体" w:hAnsi="宋体" w:eastAsia="宋体" w:cs="宋体"/>
          <w:color w:val="auto"/>
          <w:highlight w:val="none"/>
        </w:rPr>
      </w:pPr>
    </w:p>
    <w:p w14:paraId="3F0F014C">
      <w:pPr>
        <w:pStyle w:val="319"/>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br w:type="page" w:clear="all"/>
      </w:r>
      <w:bookmarkStart w:id="239" w:name="_Toc11176"/>
      <w:r>
        <w:rPr>
          <w:rFonts w:hint="eastAsia" w:ascii="宋体" w:hAnsi="宋体" w:eastAsia="宋体" w:cs="宋体"/>
          <w:b/>
          <w:color w:val="auto"/>
          <w:sz w:val="32"/>
          <w:highlight w:val="none"/>
        </w:rPr>
        <w:t>十、</w:t>
      </w:r>
      <w:bookmarkEnd w:id="239"/>
      <w:r>
        <w:rPr>
          <w:rFonts w:hint="eastAsia" w:ascii="宋体" w:hAnsi="宋体" w:eastAsia="宋体" w:cs="宋体"/>
          <w:b/>
          <w:color w:val="auto"/>
          <w:sz w:val="32"/>
          <w:highlight w:val="none"/>
        </w:rPr>
        <w:t>企业业绩</w:t>
      </w:r>
    </w:p>
    <w:p w14:paraId="59A1A32C">
      <w:pPr>
        <w:pStyle w:val="320"/>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投标人承担类似项目业绩一览表</w:t>
      </w:r>
    </w:p>
    <w:tbl>
      <w:tblPr>
        <w:tblStyle w:val="29"/>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29"/>
        <w:gridCol w:w="3827"/>
        <w:gridCol w:w="2433"/>
        <w:gridCol w:w="1395"/>
      </w:tblGrid>
      <w:tr w14:paraId="7BC61E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229" w:type="dxa"/>
          </w:tcPr>
          <w:p w14:paraId="034442D2">
            <w:pPr>
              <w:pStyle w:val="321"/>
              <w:spacing w:line="560" w:lineRule="exact"/>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序号</w:t>
            </w:r>
          </w:p>
        </w:tc>
        <w:tc>
          <w:tcPr>
            <w:tcW w:w="3827" w:type="dxa"/>
            <w:vAlign w:val="center"/>
          </w:tcPr>
          <w:p w14:paraId="494A54E6">
            <w:pPr>
              <w:pStyle w:val="321"/>
              <w:spacing w:line="560" w:lineRule="exact"/>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项目名称</w:t>
            </w:r>
          </w:p>
        </w:tc>
        <w:tc>
          <w:tcPr>
            <w:tcW w:w="2433" w:type="dxa"/>
            <w:vAlign w:val="center"/>
          </w:tcPr>
          <w:p w14:paraId="53B5CC2C">
            <w:pPr>
              <w:pStyle w:val="321"/>
              <w:spacing w:line="560" w:lineRule="exact"/>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采购单位</w:t>
            </w:r>
          </w:p>
        </w:tc>
        <w:tc>
          <w:tcPr>
            <w:tcW w:w="1395" w:type="dxa"/>
            <w:vAlign w:val="center"/>
          </w:tcPr>
          <w:p w14:paraId="465FF133">
            <w:pPr>
              <w:pStyle w:val="321"/>
              <w:spacing w:line="560" w:lineRule="exact"/>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合同金额</w:t>
            </w:r>
          </w:p>
        </w:tc>
      </w:tr>
      <w:tr w14:paraId="634097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229" w:type="dxa"/>
          </w:tcPr>
          <w:p w14:paraId="3E90BC3F">
            <w:pPr>
              <w:pStyle w:val="321"/>
              <w:spacing w:line="560" w:lineRule="exact"/>
              <w:jc w:val="center"/>
              <w:rPr>
                <w:rFonts w:hint="eastAsia" w:ascii="宋体" w:hAnsi="宋体" w:eastAsia="宋体" w:cs="宋体"/>
                <w:color w:val="auto"/>
                <w:sz w:val="28"/>
                <w:highlight w:val="none"/>
              </w:rPr>
            </w:pPr>
          </w:p>
        </w:tc>
        <w:tc>
          <w:tcPr>
            <w:tcW w:w="3827" w:type="dxa"/>
            <w:vAlign w:val="center"/>
          </w:tcPr>
          <w:p w14:paraId="25E48D70">
            <w:pPr>
              <w:pStyle w:val="321"/>
              <w:spacing w:line="560" w:lineRule="exact"/>
              <w:jc w:val="center"/>
              <w:rPr>
                <w:rFonts w:hint="eastAsia" w:ascii="宋体" w:hAnsi="宋体" w:eastAsia="宋体" w:cs="宋体"/>
                <w:color w:val="auto"/>
                <w:sz w:val="28"/>
                <w:highlight w:val="none"/>
              </w:rPr>
            </w:pPr>
          </w:p>
        </w:tc>
        <w:tc>
          <w:tcPr>
            <w:tcW w:w="2433" w:type="dxa"/>
            <w:vAlign w:val="center"/>
          </w:tcPr>
          <w:p w14:paraId="132561FF">
            <w:pPr>
              <w:pStyle w:val="321"/>
              <w:spacing w:line="560" w:lineRule="exact"/>
              <w:jc w:val="center"/>
              <w:rPr>
                <w:rFonts w:hint="eastAsia" w:ascii="宋体" w:hAnsi="宋体" w:eastAsia="宋体" w:cs="宋体"/>
                <w:color w:val="auto"/>
                <w:sz w:val="28"/>
                <w:highlight w:val="none"/>
              </w:rPr>
            </w:pPr>
          </w:p>
        </w:tc>
        <w:tc>
          <w:tcPr>
            <w:tcW w:w="1395" w:type="dxa"/>
            <w:vAlign w:val="center"/>
          </w:tcPr>
          <w:p w14:paraId="13F95FA9">
            <w:pPr>
              <w:pStyle w:val="321"/>
              <w:spacing w:line="560" w:lineRule="exact"/>
              <w:jc w:val="center"/>
              <w:rPr>
                <w:rFonts w:hint="eastAsia" w:ascii="宋体" w:hAnsi="宋体" w:eastAsia="宋体" w:cs="宋体"/>
                <w:color w:val="auto"/>
                <w:sz w:val="28"/>
                <w:highlight w:val="none"/>
              </w:rPr>
            </w:pPr>
          </w:p>
        </w:tc>
      </w:tr>
      <w:tr w14:paraId="090E6C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229" w:type="dxa"/>
          </w:tcPr>
          <w:p w14:paraId="6136AD84">
            <w:pPr>
              <w:pStyle w:val="321"/>
              <w:spacing w:line="560" w:lineRule="exact"/>
              <w:jc w:val="center"/>
              <w:rPr>
                <w:rFonts w:hint="eastAsia" w:ascii="宋体" w:hAnsi="宋体" w:eastAsia="宋体" w:cs="宋体"/>
                <w:color w:val="auto"/>
                <w:sz w:val="28"/>
                <w:highlight w:val="none"/>
              </w:rPr>
            </w:pPr>
          </w:p>
        </w:tc>
        <w:tc>
          <w:tcPr>
            <w:tcW w:w="3827" w:type="dxa"/>
            <w:vAlign w:val="center"/>
          </w:tcPr>
          <w:p w14:paraId="667BD261">
            <w:pPr>
              <w:pStyle w:val="321"/>
              <w:spacing w:line="560" w:lineRule="exact"/>
              <w:jc w:val="center"/>
              <w:rPr>
                <w:rFonts w:hint="eastAsia" w:ascii="宋体" w:hAnsi="宋体" w:eastAsia="宋体" w:cs="宋体"/>
                <w:color w:val="auto"/>
                <w:sz w:val="28"/>
                <w:highlight w:val="none"/>
              </w:rPr>
            </w:pPr>
          </w:p>
        </w:tc>
        <w:tc>
          <w:tcPr>
            <w:tcW w:w="2433" w:type="dxa"/>
            <w:vAlign w:val="center"/>
          </w:tcPr>
          <w:p w14:paraId="5F6425DA">
            <w:pPr>
              <w:pStyle w:val="321"/>
              <w:spacing w:line="560" w:lineRule="exact"/>
              <w:jc w:val="center"/>
              <w:rPr>
                <w:rFonts w:hint="eastAsia" w:ascii="宋体" w:hAnsi="宋体" w:eastAsia="宋体" w:cs="宋体"/>
                <w:color w:val="auto"/>
                <w:sz w:val="28"/>
                <w:highlight w:val="none"/>
              </w:rPr>
            </w:pPr>
          </w:p>
        </w:tc>
        <w:tc>
          <w:tcPr>
            <w:tcW w:w="1395" w:type="dxa"/>
            <w:vAlign w:val="center"/>
          </w:tcPr>
          <w:p w14:paraId="685D25AF">
            <w:pPr>
              <w:pStyle w:val="321"/>
              <w:spacing w:line="560" w:lineRule="exact"/>
              <w:jc w:val="center"/>
              <w:rPr>
                <w:rFonts w:hint="eastAsia" w:ascii="宋体" w:hAnsi="宋体" w:eastAsia="宋体" w:cs="宋体"/>
                <w:color w:val="auto"/>
                <w:sz w:val="28"/>
                <w:highlight w:val="none"/>
              </w:rPr>
            </w:pPr>
          </w:p>
        </w:tc>
      </w:tr>
      <w:tr w14:paraId="6469C6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229" w:type="dxa"/>
          </w:tcPr>
          <w:p w14:paraId="25A36F19">
            <w:pPr>
              <w:pStyle w:val="321"/>
              <w:spacing w:line="560" w:lineRule="exact"/>
              <w:jc w:val="center"/>
              <w:rPr>
                <w:rFonts w:hint="eastAsia" w:ascii="宋体" w:hAnsi="宋体" w:eastAsia="宋体" w:cs="宋体"/>
                <w:color w:val="auto"/>
                <w:sz w:val="28"/>
                <w:highlight w:val="none"/>
              </w:rPr>
            </w:pPr>
          </w:p>
        </w:tc>
        <w:tc>
          <w:tcPr>
            <w:tcW w:w="3827" w:type="dxa"/>
            <w:vAlign w:val="center"/>
          </w:tcPr>
          <w:p w14:paraId="0B2CC7B2">
            <w:pPr>
              <w:pStyle w:val="321"/>
              <w:spacing w:line="560" w:lineRule="exact"/>
              <w:jc w:val="center"/>
              <w:rPr>
                <w:rFonts w:hint="eastAsia" w:ascii="宋体" w:hAnsi="宋体" w:eastAsia="宋体" w:cs="宋体"/>
                <w:color w:val="auto"/>
                <w:sz w:val="28"/>
                <w:highlight w:val="none"/>
              </w:rPr>
            </w:pPr>
          </w:p>
        </w:tc>
        <w:tc>
          <w:tcPr>
            <w:tcW w:w="2433" w:type="dxa"/>
            <w:vAlign w:val="center"/>
          </w:tcPr>
          <w:p w14:paraId="64CCEA30">
            <w:pPr>
              <w:pStyle w:val="321"/>
              <w:spacing w:line="560" w:lineRule="exact"/>
              <w:jc w:val="center"/>
              <w:rPr>
                <w:rFonts w:hint="eastAsia" w:ascii="宋体" w:hAnsi="宋体" w:eastAsia="宋体" w:cs="宋体"/>
                <w:color w:val="auto"/>
                <w:sz w:val="28"/>
                <w:highlight w:val="none"/>
              </w:rPr>
            </w:pPr>
          </w:p>
        </w:tc>
        <w:tc>
          <w:tcPr>
            <w:tcW w:w="1395" w:type="dxa"/>
            <w:vAlign w:val="center"/>
          </w:tcPr>
          <w:p w14:paraId="22D7032E">
            <w:pPr>
              <w:pStyle w:val="321"/>
              <w:spacing w:line="560" w:lineRule="exact"/>
              <w:jc w:val="center"/>
              <w:rPr>
                <w:rFonts w:hint="eastAsia" w:ascii="宋体" w:hAnsi="宋体" w:eastAsia="宋体" w:cs="宋体"/>
                <w:color w:val="auto"/>
                <w:sz w:val="28"/>
                <w:highlight w:val="none"/>
              </w:rPr>
            </w:pPr>
          </w:p>
        </w:tc>
      </w:tr>
      <w:tr w14:paraId="03D0D7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25" w:hRule="atLeast"/>
          <w:jc w:val="center"/>
        </w:trPr>
        <w:tc>
          <w:tcPr>
            <w:tcW w:w="1229" w:type="dxa"/>
          </w:tcPr>
          <w:p w14:paraId="649E0A80">
            <w:pPr>
              <w:pStyle w:val="321"/>
              <w:spacing w:line="560" w:lineRule="exact"/>
              <w:jc w:val="center"/>
              <w:rPr>
                <w:rFonts w:hint="eastAsia" w:ascii="宋体" w:hAnsi="宋体" w:eastAsia="宋体" w:cs="宋体"/>
                <w:color w:val="auto"/>
                <w:sz w:val="28"/>
                <w:highlight w:val="none"/>
              </w:rPr>
            </w:pPr>
          </w:p>
        </w:tc>
        <w:tc>
          <w:tcPr>
            <w:tcW w:w="3827" w:type="dxa"/>
            <w:vAlign w:val="center"/>
          </w:tcPr>
          <w:p w14:paraId="557DBA0D">
            <w:pPr>
              <w:pStyle w:val="321"/>
              <w:spacing w:line="560" w:lineRule="exact"/>
              <w:jc w:val="center"/>
              <w:rPr>
                <w:rFonts w:hint="eastAsia" w:ascii="宋体" w:hAnsi="宋体" w:eastAsia="宋体" w:cs="宋体"/>
                <w:color w:val="auto"/>
                <w:sz w:val="28"/>
                <w:highlight w:val="none"/>
              </w:rPr>
            </w:pPr>
          </w:p>
        </w:tc>
        <w:tc>
          <w:tcPr>
            <w:tcW w:w="2433" w:type="dxa"/>
            <w:vAlign w:val="center"/>
          </w:tcPr>
          <w:p w14:paraId="2674F000">
            <w:pPr>
              <w:pStyle w:val="321"/>
              <w:spacing w:line="560" w:lineRule="exact"/>
              <w:jc w:val="center"/>
              <w:rPr>
                <w:rFonts w:hint="eastAsia" w:ascii="宋体" w:hAnsi="宋体" w:eastAsia="宋体" w:cs="宋体"/>
                <w:color w:val="auto"/>
                <w:sz w:val="28"/>
                <w:highlight w:val="none"/>
              </w:rPr>
            </w:pPr>
          </w:p>
        </w:tc>
        <w:tc>
          <w:tcPr>
            <w:tcW w:w="1395" w:type="dxa"/>
            <w:vAlign w:val="center"/>
          </w:tcPr>
          <w:p w14:paraId="552DD7A2">
            <w:pPr>
              <w:pStyle w:val="321"/>
              <w:spacing w:line="560" w:lineRule="exact"/>
              <w:jc w:val="center"/>
              <w:rPr>
                <w:rFonts w:hint="eastAsia" w:ascii="宋体" w:hAnsi="宋体" w:eastAsia="宋体" w:cs="宋体"/>
                <w:color w:val="auto"/>
                <w:sz w:val="28"/>
                <w:highlight w:val="none"/>
              </w:rPr>
            </w:pPr>
          </w:p>
        </w:tc>
      </w:tr>
    </w:tbl>
    <w:p w14:paraId="588B94ED">
      <w:pPr>
        <w:pStyle w:val="320"/>
        <w:rPr>
          <w:rFonts w:hint="eastAsia" w:ascii="宋体" w:hAnsi="宋体" w:eastAsia="宋体" w:cs="宋体"/>
          <w:color w:val="auto"/>
          <w:highlight w:val="none"/>
        </w:rPr>
      </w:pPr>
      <w:r>
        <w:rPr>
          <w:rFonts w:hint="eastAsia" w:ascii="宋体" w:hAnsi="宋体" w:eastAsia="宋体" w:cs="宋体"/>
          <w:b/>
          <w:color w:val="auto"/>
          <w:sz w:val="24"/>
          <w:highlight w:val="none"/>
        </w:rPr>
        <w:t>注：请填写此表，并按要求上传业绩资料电子件。</w:t>
      </w:r>
    </w:p>
    <w:p w14:paraId="487736A7">
      <w:pPr>
        <w:pStyle w:val="322"/>
        <w:outlineLvl w:val="1"/>
        <w:rPr>
          <w:rFonts w:hint="eastAsia" w:ascii="宋体" w:hAnsi="宋体" w:eastAsia="宋体" w:cs="宋体"/>
          <w:color w:val="auto"/>
          <w:highlight w:val="none"/>
        </w:rPr>
      </w:pPr>
      <w:r>
        <w:rPr>
          <w:rFonts w:hint="eastAsia" w:ascii="宋体" w:hAnsi="宋体" w:eastAsia="宋体" w:cs="宋体"/>
          <w:color w:val="auto"/>
          <w:highlight w:val="none"/>
        </w:rPr>
        <w:br w:type="page" w:clear="all"/>
      </w:r>
      <w:bookmarkStart w:id="240" w:name="_Toc28140"/>
    </w:p>
    <w:p w14:paraId="21DB0689">
      <w:pPr>
        <w:pStyle w:val="322"/>
        <w:numPr>
          <w:ilvl w:val="0"/>
          <w:numId w:val="9"/>
        </w:numPr>
        <w:outlineLvl w:val="1"/>
        <w:rPr>
          <w:rFonts w:hint="eastAsia" w:ascii="宋体" w:hAnsi="宋体" w:eastAsia="宋体" w:cs="宋体"/>
          <w:color w:val="auto"/>
          <w:szCs w:val="22"/>
          <w:highlight w:val="none"/>
        </w:rPr>
      </w:pPr>
      <w:r>
        <w:rPr>
          <w:rFonts w:hint="eastAsia" w:ascii="宋体" w:hAnsi="宋体" w:eastAsia="宋体" w:cs="宋体"/>
          <w:color w:val="auto"/>
          <w:szCs w:val="22"/>
          <w:highlight w:val="none"/>
        </w:rPr>
        <w:t>项目实施方案</w:t>
      </w:r>
    </w:p>
    <w:p w14:paraId="565716E8">
      <w:pPr>
        <w:pStyle w:val="322"/>
        <w:numPr>
          <w:ilvl w:val="0"/>
          <w:numId w:val="0"/>
        </w:numPr>
        <w:outlineLvl w:val="1"/>
        <w:rPr>
          <w:rFonts w:hint="default" w:ascii="宋体" w:hAnsi="宋体" w:eastAsia="宋体" w:cs="宋体"/>
          <w:color w:val="auto"/>
          <w:szCs w:val="22"/>
          <w:highlight w:val="none"/>
          <w:lang w:val="en-US" w:eastAsia="zh-CN"/>
        </w:rPr>
      </w:pPr>
    </w:p>
    <w:p w14:paraId="601AC52E">
      <w:pPr>
        <w:pStyle w:val="322"/>
        <w:numPr>
          <w:ilvl w:val="0"/>
          <w:numId w:val="0"/>
        </w:numPr>
        <w:outlineLvl w:val="1"/>
        <w:rPr>
          <w:rFonts w:hint="default" w:ascii="宋体" w:hAnsi="宋体" w:eastAsia="宋体" w:cs="宋体"/>
          <w:color w:val="auto"/>
          <w:szCs w:val="22"/>
          <w:highlight w:val="none"/>
          <w:lang w:val="en-US" w:eastAsia="zh-CN"/>
        </w:rPr>
      </w:pPr>
    </w:p>
    <w:p w14:paraId="61F8B4D2">
      <w:pPr>
        <w:pStyle w:val="322"/>
        <w:numPr>
          <w:ilvl w:val="0"/>
          <w:numId w:val="0"/>
        </w:numPr>
        <w:outlineLvl w:val="1"/>
        <w:rPr>
          <w:rFonts w:hint="default" w:ascii="宋体" w:hAnsi="宋体" w:eastAsia="宋体" w:cs="宋体"/>
          <w:color w:val="auto"/>
          <w:szCs w:val="22"/>
          <w:highlight w:val="none"/>
          <w:lang w:val="en-US" w:eastAsia="zh-CN"/>
        </w:rPr>
      </w:pPr>
    </w:p>
    <w:p w14:paraId="3109B07A">
      <w:pPr>
        <w:pStyle w:val="322"/>
        <w:numPr>
          <w:ilvl w:val="0"/>
          <w:numId w:val="0"/>
        </w:numPr>
        <w:outlineLvl w:val="1"/>
        <w:rPr>
          <w:rFonts w:hint="default" w:ascii="宋体" w:hAnsi="宋体" w:eastAsia="宋体" w:cs="宋体"/>
          <w:color w:val="auto"/>
          <w:szCs w:val="22"/>
          <w:highlight w:val="none"/>
          <w:lang w:val="en-US" w:eastAsia="zh-CN"/>
        </w:rPr>
      </w:pPr>
    </w:p>
    <w:p w14:paraId="3BC8C432">
      <w:pPr>
        <w:pStyle w:val="322"/>
        <w:numPr>
          <w:ilvl w:val="0"/>
          <w:numId w:val="0"/>
        </w:numPr>
        <w:outlineLvl w:val="1"/>
        <w:rPr>
          <w:rFonts w:hint="default" w:ascii="宋体" w:hAnsi="宋体" w:eastAsia="宋体" w:cs="宋体"/>
          <w:color w:val="auto"/>
          <w:szCs w:val="22"/>
          <w:highlight w:val="none"/>
          <w:lang w:val="en-US" w:eastAsia="zh-CN"/>
        </w:rPr>
      </w:pPr>
    </w:p>
    <w:p w14:paraId="2D91AD32">
      <w:pPr>
        <w:pStyle w:val="322"/>
        <w:numPr>
          <w:ilvl w:val="0"/>
          <w:numId w:val="0"/>
        </w:numPr>
        <w:outlineLvl w:val="1"/>
        <w:rPr>
          <w:rFonts w:hint="default" w:ascii="宋体" w:hAnsi="宋体" w:eastAsia="宋体" w:cs="宋体"/>
          <w:color w:val="auto"/>
          <w:szCs w:val="22"/>
          <w:highlight w:val="none"/>
          <w:lang w:val="en-US" w:eastAsia="zh-CN"/>
        </w:rPr>
      </w:pPr>
    </w:p>
    <w:p w14:paraId="77B87ABC">
      <w:pPr>
        <w:pStyle w:val="322"/>
        <w:numPr>
          <w:ilvl w:val="0"/>
          <w:numId w:val="0"/>
        </w:numPr>
        <w:outlineLvl w:val="1"/>
        <w:rPr>
          <w:rFonts w:hint="default" w:ascii="宋体" w:hAnsi="宋体" w:eastAsia="宋体" w:cs="宋体"/>
          <w:color w:val="auto"/>
          <w:szCs w:val="22"/>
          <w:highlight w:val="none"/>
          <w:lang w:val="en-US" w:eastAsia="zh-CN"/>
        </w:rPr>
      </w:pPr>
    </w:p>
    <w:p w14:paraId="2B5C4D46">
      <w:pPr>
        <w:pStyle w:val="322"/>
        <w:numPr>
          <w:ilvl w:val="0"/>
          <w:numId w:val="0"/>
        </w:numPr>
        <w:outlineLvl w:val="1"/>
        <w:rPr>
          <w:rFonts w:hint="default" w:ascii="宋体" w:hAnsi="宋体" w:eastAsia="宋体" w:cs="宋体"/>
          <w:color w:val="auto"/>
          <w:szCs w:val="22"/>
          <w:highlight w:val="none"/>
          <w:lang w:val="en-US" w:eastAsia="zh-CN"/>
        </w:rPr>
      </w:pPr>
    </w:p>
    <w:p w14:paraId="44BEF7EE">
      <w:pPr>
        <w:pStyle w:val="322"/>
        <w:numPr>
          <w:ilvl w:val="0"/>
          <w:numId w:val="0"/>
        </w:numPr>
        <w:outlineLvl w:val="1"/>
        <w:rPr>
          <w:rFonts w:hint="default" w:ascii="宋体" w:hAnsi="宋体" w:eastAsia="宋体" w:cs="宋体"/>
          <w:color w:val="auto"/>
          <w:szCs w:val="22"/>
          <w:highlight w:val="none"/>
          <w:lang w:val="en-US" w:eastAsia="zh-CN"/>
        </w:rPr>
      </w:pPr>
    </w:p>
    <w:p w14:paraId="4EA251E9">
      <w:pPr>
        <w:pStyle w:val="322"/>
        <w:numPr>
          <w:ilvl w:val="0"/>
          <w:numId w:val="0"/>
        </w:numPr>
        <w:outlineLvl w:val="1"/>
        <w:rPr>
          <w:rFonts w:hint="default" w:ascii="宋体" w:hAnsi="宋体" w:eastAsia="宋体" w:cs="宋体"/>
          <w:color w:val="auto"/>
          <w:szCs w:val="22"/>
          <w:highlight w:val="none"/>
          <w:lang w:val="en-US" w:eastAsia="zh-CN"/>
        </w:rPr>
      </w:pPr>
    </w:p>
    <w:p w14:paraId="6062785C">
      <w:pPr>
        <w:pStyle w:val="322"/>
        <w:numPr>
          <w:ilvl w:val="0"/>
          <w:numId w:val="0"/>
        </w:numPr>
        <w:outlineLvl w:val="1"/>
        <w:rPr>
          <w:rFonts w:hint="default" w:ascii="宋体" w:hAnsi="宋体" w:eastAsia="宋体" w:cs="宋体"/>
          <w:color w:val="auto"/>
          <w:szCs w:val="22"/>
          <w:highlight w:val="none"/>
          <w:lang w:val="en-US" w:eastAsia="zh-CN"/>
        </w:rPr>
      </w:pPr>
    </w:p>
    <w:p w14:paraId="3B605162">
      <w:pPr>
        <w:pStyle w:val="322"/>
        <w:numPr>
          <w:ilvl w:val="0"/>
          <w:numId w:val="0"/>
        </w:numPr>
        <w:outlineLvl w:val="1"/>
        <w:rPr>
          <w:rFonts w:hint="default" w:ascii="宋体" w:hAnsi="宋体" w:eastAsia="宋体" w:cs="宋体"/>
          <w:color w:val="auto"/>
          <w:szCs w:val="22"/>
          <w:highlight w:val="none"/>
          <w:lang w:val="en-US" w:eastAsia="zh-CN"/>
        </w:rPr>
      </w:pPr>
    </w:p>
    <w:p w14:paraId="14DC3A64">
      <w:pPr>
        <w:pStyle w:val="322"/>
        <w:numPr>
          <w:ilvl w:val="0"/>
          <w:numId w:val="0"/>
        </w:numPr>
        <w:outlineLvl w:val="1"/>
        <w:rPr>
          <w:rFonts w:hint="default" w:ascii="宋体" w:hAnsi="宋体" w:eastAsia="宋体" w:cs="宋体"/>
          <w:color w:val="auto"/>
          <w:szCs w:val="22"/>
          <w:highlight w:val="none"/>
          <w:lang w:val="en-US" w:eastAsia="zh-CN"/>
        </w:rPr>
      </w:pPr>
    </w:p>
    <w:p w14:paraId="0CCD910B">
      <w:pPr>
        <w:pStyle w:val="322"/>
        <w:numPr>
          <w:ilvl w:val="0"/>
          <w:numId w:val="0"/>
        </w:numPr>
        <w:outlineLvl w:val="1"/>
        <w:rPr>
          <w:rFonts w:hint="default" w:ascii="宋体" w:hAnsi="宋体" w:eastAsia="宋体" w:cs="宋体"/>
          <w:color w:val="auto"/>
          <w:szCs w:val="22"/>
          <w:highlight w:val="none"/>
          <w:lang w:val="en-US" w:eastAsia="zh-CN"/>
        </w:rPr>
      </w:pPr>
    </w:p>
    <w:p w14:paraId="5381B3E9">
      <w:pPr>
        <w:pStyle w:val="322"/>
        <w:numPr>
          <w:ilvl w:val="0"/>
          <w:numId w:val="0"/>
        </w:numPr>
        <w:outlineLvl w:val="1"/>
        <w:rPr>
          <w:rFonts w:hint="default" w:ascii="宋体" w:hAnsi="宋体" w:eastAsia="宋体" w:cs="宋体"/>
          <w:color w:val="auto"/>
          <w:szCs w:val="22"/>
          <w:highlight w:val="none"/>
          <w:lang w:val="en-US" w:eastAsia="zh-CN"/>
        </w:rPr>
      </w:pPr>
    </w:p>
    <w:p w14:paraId="74B082F8">
      <w:pPr>
        <w:pStyle w:val="322"/>
        <w:numPr>
          <w:ilvl w:val="0"/>
          <w:numId w:val="0"/>
        </w:numPr>
        <w:outlineLvl w:val="1"/>
        <w:rPr>
          <w:rFonts w:hint="default" w:ascii="宋体" w:hAnsi="宋体" w:eastAsia="宋体" w:cs="宋体"/>
          <w:color w:val="auto"/>
          <w:szCs w:val="22"/>
          <w:highlight w:val="none"/>
          <w:lang w:val="en-US" w:eastAsia="zh-CN"/>
        </w:rPr>
      </w:pPr>
    </w:p>
    <w:p w14:paraId="1FFDDAA5">
      <w:pPr>
        <w:pStyle w:val="322"/>
        <w:numPr>
          <w:ilvl w:val="0"/>
          <w:numId w:val="0"/>
        </w:numPr>
        <w:outlineLvl w:val="1"/>
        <w:rPr>
          <w:rFonts w:hint="default" w:ascii="宋体" w:hAnsi="宋体" w:eastAsia="宋体" w:cs="宋体"/>
          <w:color w:val="auto"/>
          <w:szCs w:val="22"/>
          <w:highlight w:val="none"/>
          <w:lang w:val="en-US" w:eastAsia="zh-CN"/>
        </w:rPr>
      </w:pPr>
    </w:p>
    <w:p w14:paraId="68CCA188">
      <w:pPr>
        <w:pStyle w:val="322"/>
        <w:numPr>
          <w:ilvl w:val="0"/>
          <w:numId w:val="0"/>
        </w:numPr>
        <w:outlineLvl w:val="1"/>
        <w:rPr>
          <w:rFonts w:hint="default" w:ascii="宋体" w:hAnsi="宋体" w:eastAsia="宋体" w:cs="宋体"/>
          <w:color w:val="auto"/>
          <w:szCs w:val="22"/>
          <w:highlight w:val="none"/>
          <w:lang w:val="en-US" w:eastAsia="zh-CN"/>
        </w:rPr>
      </w:pPr>
    </w:p>
    <w:p w14:paraId="275FC8C1">
      <w:pPr>
        <w:pStyle w:val="322"/>
        <w:numPr>
          <w:ilvl w:val="0"/>
          <w:numId w:val="0"/>
        </w:numPr>
        <w:outlineLvl w:val="1"/>
        <w:rPr>
          <w:rFonts w:hint="default" w:ascii="宋体" w:hAnsi="宋体" w:eastAsia="宋体" w:cs="宋体"/>
          <w:color w:val="auto"/>
          <w:szCs w:val="22"/>
          <w:highlight w:val="none"/>
          <w:lang w:val="en-US" w:eastAsia="zh-CN"/>
        </w:rPr>
      </w:pPr>
    </w:p>
    <w:p w14:paraId="62DB976F">
      <w:pPr>
        <w:pStyle w:val="322"/>
        <w:numPr>
          <w:ilvl w:val="0"/>
          <w:numId w:val="0"/>
        </w:numPr>
        <w:outlineLvl w:val="1"/>
        <w:rPr>
          <w:rFonts w:hint="default" w:ascii="宋体" w:hAnsi="宋体" w:eastAsia="宋体" w:cs="宋体"/>
          <w:color w:val="auto"/>
          <w:szCs w:val="22"/>
          <w:highlight w:val="none"/>
          <w:lang w:val="en-US" w:eastAsia="zh-CN"/>
        </w:rPr>
      </w:pPr>
    </w:p>
    <w:p w14:paraId="274E58D6">
      <w:pPr>
        <w:pStyle w:val="322"/>
        <w:numPr>
          <w:ilvl w:val="0"/>
          <w:numId w:val="0"/>
        </w:numPr>
        <w:outlineLvl w:val="1"/>
        <w:rPr>
          <w:rFonts w:hint="default" w:ascii="宋体" w:hAnsi="宋体" w:eastAsia="宋体" w:cs="宋体"/>
          <w:color w:val="auto"/>
          <w:szCs w:val="22"/>
          <w:highlight w:val="none"/>
          <w:lang w:val="en-US" w:eastAsia="zh-CN"/>
        </w:rPr>
      </w:pPr>
    </w:p>
    <w:p w14:paraId="3844BAF3">
      <w:pPr>
        <w:pStyle w:val="322"/>
        <w:numPr>
          <w:ilvl w:val="0"/>
          <w:numId w:val="0"/>
        </w:numPr>
        <w:outlineLvl w:val="1"/>
        <w:rPr>
          <w:rFonts w:hint="default" w:ascii="宋体" w:hAnsi="宋体" w:eastAsia="宋体" w:cs="宋体"/>
          <w:color w:val="auto"/>
          <w:szCs w:val="22"/>
          <w:highlight w:val="none"/>
          <w:lang w:val="en-US" w:eastAsia="zh-CN"/>
        </w:rPr>
      </w:pPr>
    </w:p>
    <w:p w14:paraId="16206F2B">
      <w:pPr>
        <w:pStyle w:val="322"/>
        <w:numPr>
          <w:ilvl w:val="0"/>
          <w:numId w:val="0"/>
        </w:numPr>
        <w:outlineLvl w:val="1"/>
        <w:rPr>
          <w:rFonts w:hint="default" w:ascii="宋体" w:hAnsi="宋体" w:eastAsia="宋体" w:cs="宋体"/>
          <w:color w:val="auto"/>
          <w:szCs w:val="22"/>
          <w:highlight w:val="none"/>
          <w:lang w:val="en-US" w:eastAsia="zh-CN"/>
        </w:rPr>
      </w:pPr>
    </w:p>
    <w:p w14:paraId="3AA01DA5">
      <w:pPr>
        <w:pStyle w:val="322"/>
        <w:numPr>
          <w:ilvl w:val="0"/>
          <w:numId w:val="0"/>
        </w:numPr>
        <w:outlineLvl w:val="1"/>
        <w:rPr>
          <w:rFonts w:hint="default" w:ascii="宋体" w:hAnsi="宋体" w:eastAsia="宋体" w:cs="宋体"/>
          <w:color w:val="auto"/>
          <w:szCs w:val="22"/>
          <w:highlight w:val="none"/>
          <w:lang w:val="en-US" w:eastAsia="zh-CN"/>
        </w:rPr>
      </w:pPr>
    </w:p>
    <w:p w14:paraId="5F7FDDDD">
      <w:pPr>
        <w:pStyle w:val="322"/>
        <w:numPr>
          <w:ilvl w:val="0"/>
          <w:numId w:val="0"/>
        </w:numPr>
        <w:outlineLvl w:val="1"/>
        <w:rPr>
          <w:rFonts w:hint="default" w:ascii="宋体" w:hAnsi="宋体" w:eastAsia="宋体" w:cs="宋体"/>
          <w:color w:val="auto"/>
          <w:szCs w:val="22"/>
          <w:highlight w:val="none"/>
          <w:lang w:val="en-US" w:eastAsia="zh-CN"/>
        </w:rPr>
      </w:pPr>
    </w:p>
    <w:p w14:paraId="3417DE0B">
      <w:pPr>
        <w:pStyle w:val="322"/>
        <w:numPr>
          <w:ilvl w:val="0"/>
          <w:numId w:val="0"/>
        </w:numPr>
        <w:outlineLvl w:val="1"/>
        <w:rPr>
          <w:rFonts w:hint="default" w:ascii="宋体" w:hAnsi="宋体" w:eastAsia="宋体" w:cs="宋体"/>
          <w:color w:val="auto"/>
          <w:szCs w:val="22"/>
          <w:highlight w:val="none"/>
          <w:lang w:val="en-US" w:eastAsia="zh-CN"/>
        </w:rPr>
      </w:pPr>
    </w:p>
    <w:p w14:paraId="7F8D4B50">
      <w:pPr>
        <w:pStyle w:val="322"/>
        <w:numPr>
          <w:ilvl w:val="0"/>
          <w:numId w:val="0"/>
        </w:numPr>
        <w:outlineLvl w:val="1"/>
        <w:rPr>
          <w:rFonts w:hint="default" w:ascii="宋体" w:hAnsi="宋体" w:eastAsia="宋体" w:cs="宋体"/>
          <w:color w:val="auto"/>
          <w:szCs w:val="22"/>
          <w:highlight w:val="none"/>
          <w:lang w:val="en-US" w:eastAsia="zh-CN"/>
        </w:rPr>
      </w:pPr>
    </w:p>
    <w:p w14:paraId="6E557F98">
      <w:pPr>
        <w:pStyle w:val="322"/>
        <w:numPr>
          <w:ilvl w:val="0"/>
          <w:numId w:val="0"/>
        </w:numPr>
        <w:outlineLvl w:val="1"/>
        <w:rPr>
          <w:rFonts w:hint="default" w:ascii="宋体" w:hAnsi="宋体" w:eastAsia="宋体" w:cs="宋体"/>
          <w:color w:val="auto"/>
          <w:szCs w:val="22"/>
          <w:highlight w:val="none"/>
          <w:lang w:val="en-US" w:eastAsia="zh-CN"/>
        </w:rPr>
      </w:pPr>
    </w:p>
    <w:p w14:paraId="63E0D5AA">
      <w:pPr>
        <w:pStyle w:val="322"/>
        <w:numPr>
          <w:ilvl w:val="0"/>
          <w:numId w:val="0"/>
        </w:numPr>
        <w:outlineLvl w:val="1"/>
        <w:rPr>
          <w:rFonts w:hint="default" w:ascii="宋体" w:hAnsi="宋体" w:eastAsia="宋体" w:cs="宋体"/>
          <w:color w:val="auto"/>
          <w:szCs w:val="22"/>
          <w:highlight w:val="none"/>
          <w:lang w:val="en-US" w:eastAsia="zh-CN"/>
        </w:rPr>
      </w:pPr>
    </w:p>
    <w:p w14:paraId="21C6A527">
      <w:pPr>
        <w:pStyle w:val="322"/>
        <w:numPr>
          <w:ilvl w:val="0"/>
          <w:numId w:val="0"/>
        </w:numPr>
        <w:outlineLvl w:val="1"/>
        <w:rPr>
          <w:rFonts w:hint="default" w:ascii="宋体" w:hAnsi="宋体" w:eastAsia="宋体" w:cs="宋体"/>
          <w:color w:val="auto"/>
          <w:szCs w:val="22"/>
          <w:highlight w:val="none"/>
          <w:lang w:val="en-US" w:eastAsia="zh-CN"/>
        </w:rPr>
      </w:pPr>
    </w:p>
    <w:p w14:paraId="7B820D92">
      <w:pPr>
        <w:pStyle w:val="322"/>
        <w:numPr>
          <w:ilvl w:val="0"/>
          <w:numId w:val="0"/>
        </w:numPr>
        <w:outlineLvl w:val="1"/>
        <w:rPr>
          <w:rFonts w:hint="default" w:ascii="宋体" w:hAnsi="宋体" w:eastAsia="宋体" w:cs="宋体"/>
          <w:color w:val="auto"/>
          <w:szCs w:val="22"/>
          <w:highlight w:val="none"/>
          <w:lang w:val="en-US" w:eastAsia="zh-CN"/>
        </w:rPr>
      </w:pPr>
    </w:p>
    <w:p w14:paraId="33FF6D84">
      <w:pPr>
        <w:pStyle w:val="322"/>
        <w:numPr>
          <w:ilvl w:val="0"/>
          <w:numId w:val="0"/>
        </w:numPr>
        <w:outlineLvl w:val="1"/>
        <w:rPr>
          <w:rFonts w:hint="default" w:ascii="宋体" w:hAnsi="宋体" w:eastAsia="宋体" w:cs="宋体"/>
          <w:color w:val="auto"/>
          <w:szCs w:val="22"/>
          <w:highlight w:val="none"/>
          <w:lang w:val="en-US" w:eastAsia="zh-CN"/>
        </w:rPr>
      </w:pPr>
    </w:p>
    <w:p w14:paraId="45C819E5">
      <w:pPr>
        <w:pStyle w:val="322"/>
        <w:numPr>
          <w:ilvl w:val="0"/>
          <w:numId w:val="0"/>
        </w:numPr>
        <w:outlineLvl w:val="1"/>
        <w:rPr>
          <w:rFonts w:hint="default" w:ascii="宋体" w:hAnsi="宋体" w:eastAsia="宋体" w:cs="宋体"/>
          <w:color w:val="auto"/>
          <w:szCs w:val="22"/>
          <w:highlight w:val="none"/>
          <w:lang w:val="en-US" w:eastAsia="zh-CN"/>
        </w:rPr>
      </w:pPr>
      <w:r>
        <w:rPr>
          <w:rFonts w:hint="eastAsia" w:ascii="宋体" w:hAnsi="宋体" w:eastAsia="宋体" w:cs="宋体"/>
          <w:color w:val="auto"/>
          <w:szCs w:val="22"/>
          <w:highlight w:val="none"/>
          <w:lang w:val="en-US" w:eastAsia="zh-CN"/>
        </w:rPr>
        <w:t>十二、承诺函（格式自拟）</w:t>
      </w:r>
    </w:p>
    <w:p w14:paraId="00E7E4B5">
      <w:pPr>
        <w:pStyle w:val="322"/>
        <w:numPr>
          <w:ilvl w:val="0"/>
          <w:numId w:val="0"/>
        </w:numPr>
        <w:outlineLvl w:val="1"/>
        <w:rPr>
          <w:rFonts w:hint="default" w:ascii="宋体" w:hAnsi="宋体" w:eastAsia="宋体" w:cs="宋体"/>
          <w:color w:val="auto"/>
          <w:szCs w:val="22"/>
          <w:highlight w:val="none"/>
          <w:lang w:val="en-US" w:eastAsia="zh-CN"/>
        </w:rPr>
      </w:pPr>
    </w:p>
    <w:p w14:paraId="1E0C6A82">
      <w:pPr>
        <w:pStyle w:val="322"/>
        <w:numPr>
          <w:ilvl w:val="0"/>
          <w:numId w:val="0"/>
        </w:numPr>
        <w:outlineLvl w:val="1"/>
        <w:rPr>
          <w:rFonts w:hint="default" w:ascii="宋体" w:hAnsi="宋体" w:eastAsia="宋体" w:cs="宋体"/>
          <w:color w:val="auto"/>
          <w:szCs w:val="22"/>
          <w:highlight w:val="none"/>
          <w:lang w:val="en-US" w:eastAsia="zh-CN"/>
        </w:rPr>
      </w:pPr>
    </w:p>
    <w:p w14:paraId="31B2D556">
      <w:pPr>
        <w:pStyle w:val="322"/>
        <w:numPr>
          <w:ilvl w:val="0"/>
          <w:numId w:val="0"/>
        </w:numPr>
        <w:outlineLvl w:val="1"/>
        <w:rPr>
          <w:rFonts w:hint="default" w:ascii="宋体" w:hAnsi="宋体" w:eastAsia="宋体" w:cs="宋体"/>
          <w:color w:val="auto"/>
          <w:szCs w:val="22"/>
          <w:highlight w:val="none"/>
          <w:lang w:val="en-US" w:eastAsia="zh-CN"/>
        </w:rPr>
      </w:pPr>
    </w:p>
    <w:p w14:paraId="1873076E">
      <w:pPr>
        <w:pStyle w:val="322"/>
        <w:outlineLvl w:val="1"/>
        <w:rPr>
          <w:rFonts w:hint="eastAsia" w:ascii="宋体" w:hAnsi="宋体" w:eastAsia="宋体" w:cs="宋体"/>
          <w:color w:val="auto"/>
          <w:highlight w:val="none"/>
        </w:rPr>
      </w:pPr>
      <w:r>
        <w:rPr>
          <w:rFonts w:hint="eastAsia" w:ascii="宋体" w:hAnsi="宋体" w:eastAsia="宋体" w:cs="宋体"/>
          <w:color w:val="auto"/>
          <w:highlight w:val="none"/>
        </w:rPr>
        <w:t>十</w:t>
      </w:r>
      <w:r>
        <w:rPr>
          <w:rFonts w:hint="eastAsia" w:ascii="宋体" w:hAnsi="宋体" w:eastAsia="宋体" w:cs="宋体"/>
          <w:color w:val="auto"/>
          <w:highlight w:val="none"/>
          <w:lang w:val="en-US" w:eastAsia="zh-CN"/>
        </w:rPr>
        <w:t>三</w:t>
      </w:r>
      <w:r>
        <w:rPr>
          <w:rFonts w:hint="eastAsia" w:ascii="宋体" w:hAnsi="宋体" w:eastAsia="宋体" w:cs="宋体"/>
          <w:color w:val="auto"/>
          <w:highlight w:val="none"/>
        </w:rPr>
        <w:t>、投标所需其他材料</w:t>
      </w:r>
      <w:bookmarkEnd w:id="240"/>
    </w:p>
    <w:p w14:paraId="46A07B93">
      <w:pPr>
        <w:pStyle w:val="323"/>
        <w:spacing w:line="360" w:lineRule="auto"/>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请在此文档中增加投标所需其他相关内容（包括资格要求、评分办法、采购需求中涉及的证件证明及其它投标人认为有必要提供的资料），如没有请将此空文档上传。</w:t>
      </w:r>
    </w:p>
    <w:p w14:paraId="1CB90CA1">
      <w:pPr>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 </w:t>
      </w:r>
    </w:p>
    <w:p w14:paraId="04AE9D75">
      <w:pPr>
        <w:rPr>
          <w:rFonts w:hint="eastAsia" w:ascii="宋体" w:hAnsi="宋体" w:eastAsia="宋体" w:cs="宋体"/>
          <w:color w:val="auto"/>
          <w:highlight w:val="none"/>
        </w:rPr>
      </w:pPr>
    </w:p>
    <w:p w14:paraId="6F558BB0">
      <w:pPr>
        <w:rPr>
          <w:rFonts w:hint="eastAsia" w:ascii="宋体" w:hAnsi="宋体" w:eastAsia="宋体" w:cs="宋体"/>
          <w:color w:val="auto"/>
          <w:sz w:val="32"/>
          <w:highlight w:val="none"/>
        </w:rPr>
      </w:pPr>
    </w:p>
    <w:p w14:paraId="611C4006">
      <w:pPr>
        <w:rPr>
          <w:rFonts w:hint="eastAsia" w:ascii="宋体" w:hAnsi="宋体" w:eastAsia="宋体" w:cs="宋体"/>
          <w:color w:val="auto"/>
          <w:sz w:val="32"/>
          <w:highlight w:val="none"/>
        </w:rPr>
      </w:pPr>
    </w:p>
    <w:p w14:paraId="2B132275">
      <w:pPr>
        <w:rPr>
          <w:rFonts w:hint="eastAsia" w:ascii="宋体" w:hAnsi="宋体" w:eastAsia="宋体" w:cs="宋体"/>
          <w:color w:val="auto"/>
          <w:sz w:val="32"/>
          <w:highlight w:val="none"/>
        </w:rPr>
      </w:pPr>
    </w:p>
    <w:p w14:paraId="504CE3E2">
      <w:pPr>
        <w:rPr>
          <w:rFonts w:hint="eastAsia" w:ascii="宋体" w:hAnsi="宋体" w:eastAsia="宋体" w:cs="宋体"/>
          <w:color w:val="auto"/>
          <w:sz w:val="32"/>
          <w:highlight w:val="none"/>
        </w:rPr>
      </w:pPr>
    </w:p>
    <w:bookmarkEnd w:id="235"/>
    <w:p w14:paraId="7FAC019E">
      <w:pPr>
        <w:spacing w:line="480" w:lineRule="auto"/>
        <w:rPr>
          <w:rFonts w:hint="eastAsia" w:ascii="宋体" w:hAnsi="宋体" w:eastAsia="宋体" w:cs="宋体"/>
          <w:color w:val="auto"/>
          <w:sz w:val="24"/>
          <w:highlight w:val="none"/>
        </w:rPr>
      </w:pPr>
    </w:p>
    <w:p w14:paraId="585A8740">
      <w:pPr>
        <w:spacing w:line="480" w:lineRule="auto"/>
        <w:rPr>
          <w:rFonts w:hint="eastAsia" w:ascii="宋体" w:hAnsi="宋体" w:eastAsia="宋体" w:cs="宋体"/>
          <w:color w:val="auto"/>
          <w:sz w:val="30"/>
          <w:highlight w:val="none"/>
        </w:rPr>
      </w:pPr>
    </w:p>
    <w:p w14:paraId="46B610D9">
      <w:pPr>
        <w:pStyle w:val="198"/>
        <w:ind w:firstLine="0"/>
        <w:rPr>
          <w:rFonts w:hint="eastAsia" w:ascii="宋体" w:hAnsi="宋体" w:eastAsia="宋体" w:cs="宋体"/>
          <w:color w:val="auto"/>
          <w:sz w:val="24"/>
          <w:highlight w:val="none"/>
        </w:rPr>
      </w:pPr>
      <w:bookmarkStart w:id="241" w:name="_Hlt26609389"/>
      <w:bookmarkEnd w:id="241"/>
      <w:bookmarkStart w:id="242" w:name="_Hlt26955066"/>
      <w:bookmarkEnd w:id="242"/>
      <w:bookmarkStart w:id="243" w:name="_Hlt26671374"/>
      <w:bookmarkEnd w:id="243"/>
      <w:bookmarkStart w:id="244" w:name="_Toc462564146"/>
    </w:p>
    <w:p w14:paraId="1AC50BCF">
      <w:pPr>
        <w:rPr>
          <w:rFonts w:hint="eastAsia" w:ascii="宋体" w:hAnsi="宋体" w:eastAsia="宋体" w:cs="宋体"/>
          <w:color w:val="auto"/>
          <w:sz w:val="24"/>
          <w:highlight w:val="none"/>
        </w:rPr>
      </w:pPr>
    </w:p>
    <w:p w14:paraId="3A1F1EDE">
      <w:pPr>
        <w:pStyle w:val="270"/>
        <w:rPr>
          <w:rFonts w:hint="eastAsia" w:ascii="宋体" w:hAnsi="宋体" w:eastAsia="宋体" w:cs="宋体"/>
          <w:color w:val="auto"/>
          <w:sz w:val="24"/>
          <w:highlight w:val="none"/>
        </w:rPr>
      </w:pPr>
    </w:p>
    <w:p w14:paraId="49429A59">
      <w:pPr>
        <w:pStyle w:val="270"/>
        <w:rPr>
          <w:rFonts w:hint="eastAsia" w:ascii="宋体" w:hAnsi="宋体" w:eastAsia="宋体" w:cs="宋体"/>
          <w:color w:val="auto"/>
          <w:sz w:val="24"/>
          <w:highlight w:val="none"/>
        </w:rPr>
      </w:pPr>
    </w:p>
    <w:p w14:paraId="4DBD2E78">
      <w:pPr>
        <w:pStyle w:val="270"/>
        <w:rPr>
          <w:rFonts w:hint="eastAsia" w:ascii="宋体" w:hAnsi="宋体" w:eastAsia="宋体" w:cs="宋体"/>
          <w:color w:val="auto"/>
          <w:sz w:val="24"/>
          <w:highlight w:val="none"/>
        </w:rPr>
      </w:pPr>
    </w:p>
    <w:p w14:paraId="26C8FECA">
      <w:pPr>
        <w:pStyle w:val="270"/>
        <w:rPr>
          <w:rFonts w:hint="eastAsia" w:ascii="宋体" w:hAnsi="宋体" w:eastAsia="宋体" w:cs="宋体"/>
          <w:color w:val="auto"/>
          <w:sz w:val="24"/>
          <w:highlight w:val="none"/>
        </w:rPr>
      </w:pPr>
    </w:p>
    <w:p w14:paraId="35E2880B">
      <w:pPr>
        <w:pStyle w:val="270"/>
        <w:rPr>
          <w:rFonts w:hint="eastAsia" w:ascii="宋体" w:hAnsi="宋体" w:eastAsia="宋体" w:cs="宋体"/>
          <w:color w:val="auto"/>
          <w:sz w:val="24"/>
          <w:highlight w:val="none"/>
        </w:rPr>
      </w:pPr>
    </w:p>
    <w:p w14:paraId="226828D0">
      <w:pPr>
        <w:pStyle w:val="270"/>
        <w:rPr>
          <w:rFonts w:hint="eastAsia" w:ascii="宋体" w:hAnsi="宋体" w:eastAsia="宋体" w:cs="宋体"/>
          <w:color w:val="auto"/>
          <w:sz w:val="24"/>
          <w:highlight w:val="none"/>
        </w:rPr>
      </w:pPr>
    </w:p>
    <w:bookmarkEnd w:id="206"/>
    <w:bookmarkEnd w:id="207"/>
    <w:bookmarkEnd w:id="244"/>
    <w:p w14:paraId="0308F8A0">
      <w:pPr>
        <w:jc w:val="center"/>
        <w:rPr>
          <w:rFonts w:hint="eastAsia" w:ascii="宋体" w:hAnsi="宋体" w:eastAsia="宋体" w:cs="宋体"/>
          <w:b/>
          <w:bCs/>
          <w:color w:val="auto"/>
          <w:sz w:val="32"/>
          <w:szCs w:val="32"/>
          <w:highlight w:val="none"/>
        </w:rPr>
      </w:pPr>
      <w:bookmarkStart w:id="245" w:name="_格式2__法定代表人授权书"/>
      <w:bookmarkEnd w:id="245"/>
      <w:r>
        <w:rPr>
          <w:rFonts w:hint="eastAsia" w:ascii="宋体" w:hAnsi="宋体" w:eastAsia="宋体" w:cs="宋体"/>
          <w:b/>
          <w:color w:val="auto"/>
          <w:sz w:val="32"/>
          <w:szCs w:val="32"/>
          <w:highlight w:val="none"/>
        </w:rPr>
        <w:br w:type="page" w:clear="all"/>
      </w:r>
      <w:r>
        <w:rPr>
          <w:rFonts w:hint="eastAsia" w:ascii="宋体" w:hAnsi="宋体" w:eastAsia="宋体" w:cs="宋体"/>
          <w:b/>
          <w:bCs/>
          <w:color w:val="auto"/>
          <w:sz w:val="32"/>
          <w:szCs w:val="32"/>
          <w:highlight w:val="none"/>
        </w:rPr>
        <w:t>质疑函范本</w:t>
      </w:r>
    </w:p>
    <w:p w14:paraId="03881587">
      <w:pPr>
        <w:spacing w:before="29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一、质疑投标人基本信息</w:t>
      </w:r>
    </w:p>
    <w:p w14:paraId="5CAA762B">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质疑投标人：</w:t>
      </w:r>
      <w:r>
        <w:rPr>
          <w:rFonts w:hint="eastAsia" w:ascii="宋体" w:hAnsi="宋体" w:eastAsia="宋体" w:cs="宋体"/>
          <w:color w:val="auto"/>
          <w:sz w:val="24"/>
          <w:szCs w:val="24"/>
          <w:highlight w:val="none"/>
          <w:u w:val="single"/>
        </w:rPr>
        <w:t xml:space="preserve">                                                              </w:t>
      </w:r>
    </w:p>
    <w:p w14:paraId="582934C0">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邮编：</w:t>
      </w:r>
      <w:r>
        <w:rPr>
          <w:rFonts w:hint="eastAsia" w:ascii="宋体" w:hAnsi="宋体" w:eastAsia="宋体" w:cs="宋体"/>
          <w:color w:val="auto"/>
          <w:sz w:val="24"/>
          <w:szCs w:val="24"/>
          <w:highlight w:val="none"/>
          <w:u w:val="single"/>
        </w:rPr>
        <w:t xml:space="preserve">                                    </w:t>
      </w:r>
    </w:p>
    <w:p w14:paraId="594E6C0A">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联系电话：</w:t>
      </w:r>
      <w:r>
        <w:rPr>
          <w:rFonts w:hint="eastAsia" w:ascii="宋体" w:hAnsi="宋体" w:eastAsia="宋体" w:cs="宋体"/>
          <w:color w:val="auto"/>
          <w:sz w:val="24"/>
          <w:szCs w:val="24"/>
          <w:highlight w:val="none"/>
          <w:u w:val="single"/>
        </w:rPr>
        <w:t xml:space="preserve">                                       </w:t>
      </w:r>
    </w:p>
    <w:p w14:paraId="5290F3EA">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授权代表：</w:t>
      </w:r>
      <w:r>
        <w:rPr>
          <w:rFonts w:hint="eastAsia" w:ascii="宋体" w:hAnsi="宋体" w:eastAsia="宋体" w:cs="宋体"/>
          <w:color w:val="auto"/>
          <w:sz w:val="24"/>
          <w:szCs w:val="24"/>
          <w:highlight w:val="none"/>
          <w:u w:val="single"/>
        </w:rPr>
        <w:t xml:space="preserve">                                                                 </w:t>
      </w:r>
    </w:p>
    <w:p w14:paraId="1B24FC2C">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联系电话：</w:t>
      </w:r>
      <w:r>
        <w:rPr>
          <w:rFonts w:hint="eastAsia" w:ascii="宋体" w:hAnsi="宋体" w:eastAsia="宋体" w:cs="宋体"/>
          <w:color w:val="auto"/>
          <w:sz w:val="24"/>
          <w:szCs w:val="24"/>
          <w:highlight w:val="none"/>
          <w:u w:val="single"/>
        </w:rPr>
        <w:t xml:space="preserve">                                                                </w:t>
      </w:r>
    </w:p>
    <w:p w14:paraId="553E0BA2">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邮编：</w:t>
      </w:r>
      <w:r>
        <w:rPr>
          <w:rFonts w:hint="eastAsia" w:ascii="宋体" w:hAnsi="宋体" w:eastAsia="宋体" w:cs="宋体"/>
          <w:color w:val="auto"/>
          <w:sz w:val="24"/>
          <w:szCs w:val="24"/>
          <w:highlight w:val="none"/>
          <w:u w:val="single"/>
        </w:rPr>
        <w:t xml:space="preserve">                                     </w:t>
      </w:r>
    </w:p>
    <w:p w14:paraId="2D704E93">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二、质疑项目基本情况</w:t>
      </w:r>
    </w:p>
    <w:p w14:paraId="345E5DBE">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质疑项目的名称：</w:t>
      </w:r>
      <w:r>
        <w:rPr>
          <w:rFonts w:hint="eastAsia" w:ascii="宋体" w:hAnsi="宋体" w:eastAsia="宋体" w:cs="宋体"/>
          <w:color w:val="auto"/>
          <w:sz w:val="24"/>
          <w:szCs w:val="24"/>
          <w:highlight w:val="none"/>
          <w:u w:val="single"/>
        </w:rPr>
        <w:t xml:space="preserve">                                                          </w:t>
      </w:r>
    </w:p>
    <w:p w14:paraId="6A9BA976">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质疑项目的编号：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包号：</w:t>
      </w:r>
      <w:r>
        <w:rPr>
          <w:rFonts w:hint="eastAsia" w:ascii="宋体" w:hAnsi="宋体" w:eastAsia="宋体" w:cs="宋体"/>
          <w:color w:val="auto"/>
          <w:sz w:val="24"/>
          <w:szCs w:val="24"/>
          <w:highlight w:val="none"/>
          <w:u w:val="single"/>
        </w:rPr>
        <w:t xml:space="preserve">                           </w:t>
      </w:r>
    </w:p>
    <w:p w14:paraId="29DCB5EE">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采购人名称：</w:t>
      </w:r>
      <w:r>
        <w:rPr>
          <w:rFonts w:hint="eastAsia" w:ascii="宋体" w:hAnsi="宋体" w:eastAsia="宋体" w:cs="宋体"/>
          <w:color w:val="auto"/>
          <w:sz w:val="24"/>
          <w:szCs w:val="24"/>
          <w:highlight w:val="none"/>
          <w:u w:val="single"/>
        </w:rPr>
        <w:t xml:space="preserve">                                                              </w:t>
      </w:r>
    </w:p>
    <w:p w14:paraId="170FC6A0">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采购文件获取日期：</w:t>
      </w:r>
      <w:r>
        <w:rPr>
          <w:rFonts w:hint="eastAsia" w:ascii="宋体" w:hAnsi="宋体" w:eastAsia="宋体" w:cs="宋体"/>
          <w:color w:val="auto"/>
          <w:sz w:val="24"/>
          <w:szCs w:val="24"/>
          <w:highlight w:val="none"/>
          <w:u w:val="single"/>
        </w:rPr>
        <w:t xml:space="preserve">                                                        </w:t>
      </w:r>
    </w:p>
    <w:p w14:paraId="3A83AB95">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三、质疑事项具体内容</w:t>
      </w:r>
    </w:p>
    <w:p w14:paraId="654737B8">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质疑事项1：</w:t>
      </w:r>
      <w:r>
        <w:rPr>
          <w:rFonts w:hint="eastAsia" w:ascii="宋体" w:hAnsi="宋体" w:eastAsia="宋体" w:cs="宋体"/>
          <w:color w:val="auto"/>
          <w:sz w:val="24"/>
          <w:szCs w:val="24"/>
          <w:highlight w:val="none"/>
          <w:u w:val="single"/>
        </w:rPr>
        <w:t xml:space="preserve">                                                              </w:t>
      </w:r>
    </w:p>
    <w:p w14:paraId="532F3BEE">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事实依据：</w:t>
      </w:r>
      <w:r>
        <w:rPr>
          <w:rFonts w:hint="eastAsia" w:ascii="宋体" w:hAnsi="宋体" w:eastAsia="宋体" w:cs="宋体"/>
          <w:color w:val="auto"/>
          <w:sz w:val="24"/>
          <w:szCs w:val="24"/>
          <w:highlight w:val="none"/>
          <w:u w:val="single"/>
        </w:rPr>
        <w:t xml:space="preserve">                                                                </w:t>
      </w:r>
    </w:p>
    <w:p w14:paraId="2F59BBC2">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p>
    <w:p w14:paraId="2785C2B3">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法律依据：</w:t>
      </w:r>
      <w:r>
        <w:rPr>
          <w:rFonts w:hint="eastAsia" w:ascii="宋体" w:hAnsi="宋体" w:eastAsia="宋体" w:cs="宋体"/>
          <w:color w:val="auto"/>
          <w:sz w:val="24"/>
          <w:szCs w:val="24"/>
          <w:highlight w:val="none"/>
          <w:u w:val="single"/>
        </w:rPr>
        <w:t xml:space="preserve">                                                                 </w:t>
      </w:r>
    </w:p>
    <w:p w14:paraId="0A6F2E33">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                                                                           </w:t>
      </w:r>
    </w:p>
    <w:p w14:paraId="612F165B">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质疑事项2</w:t>
      </w:r>
    </w:p>
    <w:p w14:paraId="779C18FD">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p w14:paraId="75678EAA">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四、与质疑事项相关的质疑请求</w:t>
      </w:r>
    </w:p>
    <w:p w14:paraId="7E0B5E17">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请求：</w:t>
      </w:r>
      <w:r>
        <w:rPr>
          <w:rFonts w:hint="eastAsia" w:ascii="宋体" w:hAnsi="宋体" w:eastAsia="宋体" w:cs="宋体"/>
          <w:color w:val="auto"/>
          <w:sz w:val="24"/>
          <w:szCs w:val="24"/>
          <w:highlight w:val="none"/>
          <w:u w:val="single"/>
        </w:rPr>
        <w:t xml:space="preserve">                                                                     </w:t>
      </w:r>
    </w:p>
    <w:p w14:paraId="2A63B0E2">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签字(签章)：                   公章：                      </w:t>
      </w:r>
    </w:p>
    <w:p w14:paraId="3C8CCCF7">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w:t>
      </w:r>
    </w:p>
    <w:p w14:paraId="64C95463">
      <w:pPr>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质疑函制作说明：</w:t>
      </w:r>
    </w:p>
    <w:p w14:paraId="6C00632C">
      <w:pPr>
        <w:widowControl/>
        <w:spacing w:line="4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1.投标人提出质疑时，应提交质疑函和必要的证明材料。</w:t>
      </w:r>
    </w:p>
    <w:p w14:paraId="1A5CA12D">
      <w:pPr>
        <w:widowControl/>
        <w:spacing w:line="4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质疑投标人若委托代理人进行质疑的，质疑函应按要求列明“授权代表”的有关内容，并在附件中提交由质疑投标人签署的授权委托书。授权委托书应载明代理人的姓名或者名称、代理事项、具体权限、期限和相关事项。</w:t>
      </w:r>
    </w:p>
    <w:p w14:paraId="67C89825">
      <w:pPr>
        <w:widowControl/>
        <w:spacing w:line="4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3.质疑投标人若对项目的某一分包进行质疑，质疑函中应列明具体分包号。</w:t>
      </w:r>
    </w:p>
    <w:p w14:paraId="472EB20D">
      <w:pPr>
        <w:widowControl/>
        <w:spacing w:line="4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4.质疑函的质疑事项应具体、明确，并有必要的事实依据和法律依据。</w:t>
      </w:r>
    </w:p>
    <w:p w14:paraId="7E4EF721">
      <w:pPr>
        <w:widowControl/>
        <w:spacing w:line="4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5.质疑函的质疑请求应与质疑事项相关。</w:t>
      </w:r>
    </w:p>
    <w:p w14:paraId="6F0E8856">
      <w:pPr>
        <w:widowControl/>
        <w:spacing w:line="4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6.质疑投标人为自然人的，质疑函应由本人签字；质疑投标人为法人或者其他组织的，质疑函应由法定代表人、主要负责人，或者其授权代表签字或者盖章，并加盖公章。</w:t>
      </w:r>
    </w:p>
    <w:p w14:paraId="7444D340">
      <w:pPr>
        <w:pStyle w:val="198"/>
        <w:rPr>
          <w:rFonts w:hint="eastAsia" w:ascii="宋体" w:hAnsi="宋体" w:eastAsia="宋体" w:cs="宋体"/>
          <w:color w:val="auto"/>
          <w:sz w:val="24"/>
          <w:szCs w:val="24"/>
          <w:highlight w:val="none"/>
        </w:rPr>
      </w:pPr>
    </w:p>
    <w:p w14:paraId="7CC36A1D">
      <w:pPr>
        <w:pStyle w:val="198"/>
        <w:rPr>
          <w:rFonts w:hint="eastAsia" w:ascii="宋体" w:hAnsi="宋体" w:eastAsia="宋体" w:cs="宋体"/>
          <w:color w:val="auto"/>
          <w:sz w:val="24"/>
          <w:szCs w:val="24"/>
          <w:highlight w:val="none"/>
        </w:rPr>
      </w:pPr>
    </w:p>
    <w:sectPr>
      <w:footerReference r:id="rId6" w:type="first"/>
      <w:footerReference r:id="rId5" w:type="default"/>
      <w:pgSz w:w="11906" w:h="16838"/>
      <w:pgMar w:top="1418" w:right="1588" w:bottom="1418" w:left="1365" w:header="851" w:footer="907" w:gutter="0"/>
      <w:pgNumType w:start="1"/>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幼圆">
    <w:altName w:val="宋体"/>
    <w:panose1 w:val="02010509060101010101"/>
    <w:charset w:val="86"/>
    <w:family w:val="auto"/>
    <w:pitch w:val="default"/>
    <w:sig w:usb0="00000000" w:usb1="00000000" w:usb2="00000000" w:usb3="00000000" w:csb0="00040000"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Arial Unicode MS">
    <w:altName w:val="宋体"/>
    <w:panose1 w:val="020B0604020202020204"/>
    <w:charset w:val="86"/>
    <w:family w:val="roman"/>
    <w:pitch w:val="default"/>
    <w:sig w:usb0="00000000" w:usb1="00000000" w:usb2="0000003F" w:usb3="00000000" w:csb0="603F01FF" w:csb1="FFFF0000"/>
  </w:font>
  <w:font w:name="方正黑体_GBK">
    <w:altName w:val="微软雅黑"/>
    <w:panose1 w:val="02010600010101010101"/>
    <w:charset w:val="86"/>
    <w:family w:val="auto"/>
    <w:pitch w:val="default"/>
    <w:sig w:usb0="00000000" w:usb1="00000000" w:usb2="00000000" w:usb3="00000000" w:csb0="00040000" w:csb1="00000000"/>
  </w:font>
  <w:font w:name="Verdana">
    <w:panose1 w:val="020B0604030504040204"/>
    <w:charset w:val="00"/>
    <w:family w:val="swiss"/>
    <w:pitch w:val="default"/>
    <w:sig w:usb0="A00006FF" w:usb1="4000205B" w:usb2="00000010" w:usb3="00000000" w:csb0="2000019F" w:csb1="00000000"/>
  </w:font>
  <w:font w:name="方正小标宋_GBK">
    <w:altName w:val="微软雅黑"/>
    <w:panose1 w:val="02000000000000000000"/>
    <w:charset w:val="86"/>
    <w:family w:val="auto"/>
    <w:pitch w:val="default"/>
    <w:sig w:usb0="00000000" w:usb1="00000000" w:usb2="00082016" w:usb3="00000000" w:csb0="00040001" w:csb1="00000000"/>
  </w:font>
  <w:font w:name="微软雅黑">
    <w:panose1 w:val="020B0503020204020204"/>
    <w:charset w:val="86"/>
    <w:family w:val="auto"/>
    <w:pitch w:val="default"/>
    <w:sig w:usb0="80000287" w:usb1="2ACF3C50" w:usb2="00000016" w:usb3="00000000" w:csb0="0004001F" w:csb1="00000000"/>
  </w:font>
  <w:font w:name="KSOFE44F9426">
    <w:panose1 w:val="02010609060101010101"/>
    <w:charset w:val="86"/>
    <w:family w:val="auto"/>
    <w:pitch w:val="default"/>
    <w:sig w:usb0="00000001" w:usb1="00000000" w:usb2="00000000" w:usb3="00000000" w:csb0="00040001" w:csb1="0000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587934">
    <w:pPr>
      <w:pStyle w:val="241"/>
      <w:jc w:val="center"/>
      <w:rPr>
        <w:b/>
        <w:i/>
      </w:rPr>
    </w:pPr>
    <w:r>
      <w:rPr>
        <w:b/>
        <w:i/>
        <w:sz w:val="20"/>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337AE4">
    <w:pPr>
      <w:pStyle w:val="241"/>
      <w:jc w:val="center"/>
      <w:rPr>
        <w:b/>
        <w:i/>
      </w:rPr>
    </w:pPr>
    <w:r>
      <w:rPr>
        <w:sz w:val="20"/>
      </w:rPr>
      <w:pict>
        <v:shape id="4097" o:spid="_x0000_s4099"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joinstyle="miter"/>
          <v:imagedata o:title=""/>
          <o:lock v:ext="edit"/>
          <v:textbox inset="0mm,0mm,0mm,0mm" style="mso-fit-shape-to-text:t;">
            <w:txbxContent>
              <w:p w14:paraId="760911BC">
                <w:pPr>
                  <w:pStyle w:val="241"/>
                  <w:tabs>
                    <w:tab w:val="clear" w:pos="4153"/>
                    <w:tab w:val="clear" w:pos="8306"/>
                  </w:tabs>
                </w:pPr>
                <w:r>
                  <w:fldChar w:fldCharType="begin"/>
                </w:r>
                <w:r>
                  <w:instrText xml:space="preserve"> PAGE  \* MERGEFORMAT </w:instrText>
                </w:r>
                <w:r>
                  <w:fldChar w:fldCharType="separate"/>
                </w:r>
                <w:r>
                  <w:t>40</w:t>
                </w:r>
                <w:r>
                  <w:fldChar w:fldCharType="end"/>
                </w:r>
              </w:p>
              <w:p w14:paraId="4970C609"/>
            </w:txbxContent>
          </v:textbox>
        </v:shape>
      </w:pict>
    </w:r>
    <w:r>
      <w:rPr>
        <w:b/>
        <w:i/>
        <w:sz w:val="20"/>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55F500">
    <w:pPr>
      <w:pStyle w:val="241"/>
    </w:pPr>
    <w:r>
      <w:pict>
        <v:shape id="4098" o:spid="_x0000_s4100" o:spt="202" type="#_x0000_t202" style="position:absolute;left:0pt;margin-top:0pt;height:144pt;width:144pt;mso-position-horizontal:center;mso-position-horizontal-relative:margin;mso-wrap-style:none;z-index:251660288;mso-width-relative:page;mso-height-relative:page;" filled="f" stroked="f" coordsize="21600,21600">
          <v:path/>
          <v:fill on="f" focussize="0,0"/>
          <v:stroke on="f" joinstyle="miter"/>
          <v:imagedata o:title=""/>
          <o:lock v:ext="edit"/>
          <v:textbox inset="0mm,0mm,0mm,0mm" style="mso-fit-shape-to-text:t;">
            <w:txbxContent>
              <w:p w14:paraId="5D383EE6">
                <w:pPr>
                  <w:pStyle w:val="241"/>
                  <w:tabs>
                    <w:tab w:val="clear" w:pos="4153"/>
                    <w:tab w:val="clear" w:pos="8306"/>
                  </w:tabs>
                </w:pPr>
                <w:r>
                  <w:fldChar w:fldCharType="begin"/>
                </w:r>
                <w:r>
                  <w:instrText xml:space="preserve"> PAGE  \* MERGEFORMAT </w:instrText>
                </w:r>
                <w:r>
                  <w:fldChar w:fldCharType="separate"/>
                </w:r>
                <w:r>
                  <w:t>39</w:t>
                </w:r>
                <w:r>
                  <w:fldChar w:fldCharType="end"/>
                </w:r>
              </w:p>
              <w:p w14:paraId="10040ABB"/>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566AB1">
    <w:pPr>
      <w:pStyle w:val="243"/>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696A611"/>
    <w:multiLevelType w:val="singleLevel"/>
    <w:tmpl w:val="A696A611"/>
    <w:lvl w:ilvl="0" w:tentative="0">
      <w:start w:val="1"/>
      <w:numFmt w:val="decimal"/>
      <w:suff w:val="nothing"/>
      <w:lvlText w:val="%1、"/>
      <w:lvlJc w:val="left"/>
    </w:lvl>
  </w:abstractNum>
  <w:abstractNum w:abstractNumId="1">
    <w:nsid w:val="C2BE0697"/>
    <w:multiLevelType w:val="singleLevel"/>
    <w:tmpl w:val="C2BE0697"/>
    <w:lvl w:ilvl="0" w:tentative="0">
      <w:start w:val="11"/>
      <w:numFmt w:val="chineseCounting"/>
      <w:suff w:val="nothing"/>
      <w:lvlText w:val="%1、"/>
      <w:lvlJc w:val="left"/>
      <w:rPr>
        <w:rFonts w:hint="eastAsia"/>
      </w:rPr>
    </w:lvl>
  </w:abstractNum>
  <w:abstractNum w:abstractNumId="2">
    <w:nsid w:val="CB5F359F"/>
    <w:multiLevelType w:val="singleLevel"/>
    <w:tmpl w:val="CB5F359F"/>
    <w:lvl w:ilvl="0" w:tentative="0">
      <w:start w:val="6"/>
      <w:numFmt w:val="decimal"/>
      <w:lvlText w:val="%1."/>
      <w:lvlJc w:val="left"/>
      <w:pPr>
        <w:tabs>
          <w:tab w:val="left" w:pos="312"/>
        </w:tabs>
      </w:pPr>
    </w:lvl>
  </w:abstractNum>
  <w:abstractNum w:abstractNumId="3">
    <w:nsid w:val="00000003"/>
    <w:multiLevelType w:val="multilevel"/>
    <w:tmpl w:val="00000003"/>
    <w:lvl w:ilvl="0" w:tentative="0">
      <w:start w:val="1"/>
      <w:numFmt w:val="upperLetter"/>
      <w:pStyle w:val="285"/>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00000004"/>
    <w:multiLevelType w:val="multilevel"/>
    <w:tmpl w:val="00000004"/>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201"/>
      <w:suff w:val="nothing"/>
      <w:lvlText w:val=""/>
      <w:lvlJc w:val="left"/>
      <w:pPr>
        <w:ind w:left="0" w:firstLine="0"/>
      </w:pPr>
      <w:rPr>
        <w:rFonts w:hint="eastAsia"/>
      </w:rPr>
    </w:lvl>
    <w:lvl w:ilvl="6" w:tentative="0">
      <w:start w:val="1"/>
      <w:numFmt w:val="decimal"/>
      <w:pStyle w:val="202"/>
      <w:suff w:val="nothing"/>
      <w:lvlText w:val=""/>
      <w:lvlJc w:val="left"/>
      <w:pPr>
        <w:ind w:left="0" w:firstLine="0"/>
      </w:pPr>
      <w:rPr>
        <w:rFonts w:hint="eastAsia"/>
      </w:rPr>
    </w:lvl>
    <w:lvl w:ilvl="7" w:tentative="0">
      <w:start w:val="1"/>
      <w:numFmt w:val="decimal"/>
      <w:pStyle w:val="203"/>
      <w:suff w:val="nothing"/>
      <w:lvlText w:val=""/>
      <w:lvlJc w:val="left"/>
      <w:pPr>
        <w:ind w:left="0" w:firstLine="0"/>
      </w:pPr>
      <w:rPr>
        <w:rFonts w:hint="eastAsia"/>
      </w:rPr>
    </w:lvl>
    <w:lvl w:ilvl="8" w:tentative="0">
      <w:start w:val="1"/>
      <w:numFmt w:val="decimal"/>
      <w:pStyle w:val="204"/>
      <w:suff w:val="nothing"/>
      <w:lvlText w:val=""/>
      <w:lvlJc w:val="left"/>
      <w:pPr>
        <w:ind w:left="0" w:firstLine="0"/>
      </w:pPr>
      <w:rPr>
        <w:rFonts w:hint="eastAsia"/>
      </w:rPr>
    </w:lvl>
  </w:abstractNum>
  <w:abstractNum w:abstractNumId="5">
    <w:nsid w:val="00000008"/>
    <w:multiLevelType w:val="multilevel"/>
    <w:tmpl w:val="00000008"/>
    <w:lvl w:ilvl="0" w:tentative="0">
      <w:start w:val="1"/>
      <w:numFmt w:val="decimal"/>
      <w:pStyle w:val="292"/>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6">
    <w:nsid w:val="067722AB"/>
    <w:multiLevelType w:val="multilevel"/>
    <w:tmpl w:val="067722AB"/>
    <w:lvl w:ilvl="0" w:tentative="0">
      <w:start w:val="1"/>
      <w:numFmt w:val="japaneseCounting"/>
      <w:lvlText w:val="%1、"/>
      <w:lvlJc w:val="left"/>
      <w:pPr>
        <w:ind w:left="600" w:hanging="60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17DDDA3D"/>
    <w:multiLevelType w:val="singleLevel"/>
    <w:tmpl w:val="17DDDA3D"/>
    <w:lvl w:ilvl="0" w:tentative="0">
      <w:start w:val="1"/>
      <w:numFmt w:val="decimal"/>
      <w:lvlText w:val="%1."/>
      <w:lvlJc w:val="left"/>
      <w:pPr>
        <w:tabs>
          <w:tab w:val="left" w:pos="312"/>
        </w:tabs>
      </w:pPr>
    </w:lvl>
  </w:abstractNum>
  <w:abstractNum w:abstractNumId="8">
    <w:nsid w:val="38C797C0"/>
    <w:multiLevelType w:val="singleLevel"/>
    <w:tmpl w:val="38C797C0"/>
    <w:lvl w:ilvl="0" w:tentative="0">
      <w:start w:val="2"/>
      <w:numFmt w:val="chineseCounting"/>
      <w:suff w:val="nothing"/>
      <w:lvlText w:val="（%1）"/>
      <w:lvlJc w:val="left"/>
      <w:rPr>
        <w:rFonts w:hint="eastAsia"/>
      </w:rPr>
    </w:lvl>
  </w:abstractNum>
  <w:num w:numId="1">
    <w:abstractNumId w:val="4"/>
  </w:num>
  <w:num w:numId="2">
    <w:abstractNumId w:val="3"/>
  </w:num>
  <w:num w:numId="3">
    <w:abstractNumId w:val="5"/>
  </w:num>
  <w:num w:numId="4">
    <w:abstractNumId w:val="2"/>
  </w:num>
  <w:num w:numId="5">
    <w:abstractNumId w:val="6"/>
  </w:num>
  <w:num w:numId="6">
    <w:abstractNumId w:val="8"/>
  </w:num>
  <w:num w:numId="7">
    <w:abstractNumId w:val="7"/>
  </w:num>
  <w:num w:numId="8">
    <w:abstractNumId w:val="0"/>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hdrShapeDefaults>
    <o:shapelayout v:ext="edit">
      <o:idmap v:ext="edit" data="3,4"/>
    </o:shapelayout>
  </w:hdrShapeDefaults>
  <w:compat>
    <w:balanceSingleByteDoubleByteWidth/>
    <w:ulTrailSpace/>
    <w:doNotExpandShiftReturn/>
    <w:doNotWrapTextWithPunct/>
    <w:doNotUseEastAsianBreakRules/>
    <w:useFELayout/>
    <w:doNotUseIndentAsNumberingTabStop/>
    <w:compatSetting w:name="compatibilityMode" w:uri="http://schemas.microsoft.com/office/word" w:val="12"/>
  </w:compat>
  <w:docVars>
    <w:docVar w:name="commondata" w:val="eyJoZGlkIjoiZGZiOTE0ZmJkODI0OThmMzNiMGYzYmY2NzdhN2U2MTcifQ=="/>
  </w:docVars>
  <w:rsids>
    <w:rsidRoot w:val="00000000"/>
    <w:rsid w:val="01661E5F"/>
    <w:rsid w:val="01E27A17"/>
    <w:rsid w:val="02F96DC6"/>
    <w:rsid w:val="031312F8"/>
    <w:rsid w:val="03726617"/>
    <w:rsid w:val="03F4076E"/>
    <w:rsid w:val="07E90092"/>
    <w:rsid w:val="081B738F"/>
    <w:rsid w:val="082B210D"/>
    <w:rsid w:val="0A357AEC"/>
    <w:rsid w:val="0ABB4A4D"/>
    <w:rsid w:val="0B82527D"/>
    <w:rsid w:val="0D2D6A5E"/>
    <w:rsid w:val="0EFC06DD"/>
    <w:rsid w:val="10321608"/>
    <w:rsid w:val="116021A5"/>
    <w:rsid w:val="11734FB9"/>
    <w:rsid w:val="15E622AE"/>
    <w:rsid w:val="176F2089"/>
    <w:rsid w:val="17FF3E14"/>
    <w:rsid w:val="18313E9E"/>
    <w:rsid w:val="1BCB13B4"/>
    <w:rsid w:val="1C613924"/>
    <w:rsid w:val="1D1F2F14"/>
    <w:rsid w:val="1DC201D5"/>
    <w:rsid w:val="200D2E46"/>
    <w:rsid w:val="23BF0FAD"/>
    <w:rsid w:val="23FD6243"/>
    <w:rsid w:val="24F46A34"/>
    <w:rsid w:val="269C3827"/>
    <w:rsid w:val="26E33D70"/>
    <w:rsid w:val="28FD5521"/>
    <w:rsid w:val="2B4D42F4"/>
    <w:rsid w:val="2F753C97"/>
    <w:rsid w:val="30CC660C"/>
    <w:rsid w:val="31B26BC7"/>
    <w:rsid w:val="31BC6359"/>
    <w:rsid w:val="326B52F5"/>
    <w:rsid w:val="32DC1243"/>
    <w:rsid w:val="33705AE6"/>
    <w:rsid w:val="348222AE"/>
    <w:rsid w:val="34853B4C"/>
    <w:rsid w:val="34B221CE"/>
    <w:rsid w:val="3551255B"/>
    <w:rsid w:val="357C1D68"/>
    <w:rsid w:val="36F572A0"/>
    <w:rsid w:val="36FB00F6"/>
    <w:rsid w:val="384D555F"/>
    <w:rsid w:val="3A233BEC"/>
    <w:rsid w:val="3AB111F7"/>
    <w:rsid w:val="3ADD0F1B"/>
    <w:rsid w:val="3B293488"/>
    <w:rsid w:val="3BE61375"/>
    <w:rsid w:val="3F433A24"/>
    <w:rsid w:val="42694FE3"/>
    <w:rsid w:val="427E2D85"/>
    <w:rsid w:val="468E6891"/>
    <w:rsid w:val="487A7D3C"/>
    <w:rsid w:val="490D6193"/>
    <w:rsid w:val="498E4CFA"/>
    <w:rsid w:val="49C30870"/>
    <w:rsid w:val="4AE73A92"/>
    <w:rsid w:val="4B11183E"/>
    <w:rsid w:val="4C973D80"/>
    <w:rsid w:val="4C985951"/>
    <w:rsid w:val="4D4C0C10"/>
    <w:rsid w:val="4DD454D1"/>
    <w:rsid w:val="4DD84815"/>
    <w:rsid w:val="4E126606"/>
    <w:rsid w:val="4E282CF7"/>
    <w:rsid w:val="4E8056FE"/>
    <w:rsid w:val="4E861189"/>
    <w:rsid w:val="4EE334F2"/>
    <w:rsid w:val="4FDA60FF"/>
    <w:rsid w:val="57BE3C4A"/>
    <w:rsid w:val="59AD5CE2"/>
    <w:rsid w:val="5A2B3745"/>
    <w:rsid w:val="5ADF54B5"/>
    <w:rsid w:val="5CDC4477"/>
    <w:rsid w:val="60633A5E"/>
    <w:rsid w:val="60A2320D"/>
    <w:rsid w:val="60AC7F80"/>
    <w:rsid w:val="62186542"/>
    <w:rsid w:val="633B7CDE"/>
    <w:rsid w:val="63A8765E"/>
    <w:rsid w:val="64F653F1"/>
    <w:rsid w:val="656767C4"/>
    <w:rsid w:val="67BA17BD"/>
    <w:rsid w:val="69090B81"/>
    <w:rsid w:val="69BA66E8"/>
    <w:rsid w:val="69F21CB2"/>
    <w:rsid w:val="69F50851"/>
    <w:rsid w:val="6C393BBB"/>
    <w:rsid w:val="6CF432C4"/>
    <w:rsid w:val="6F6416D1"/>
    <w:rsid w:val="6F912715"/>
    <w:rsid w:val="720E77C1"/>
    <w:rsid w:val="73D8346F"/>
    <w:rsid w:val="74B241C2"/>
    <w:rsid w:val="751C1388"/>
    <w:rsid w:val="75422471"/>
    <w:rsid w:val="75771D9B"/>
    <w:rsid w:val="76147296"/>
    <w:rsid w:val="7965110F"/>
    <w:rsid w:val="7D032939"/>
    <w:rsid w:val="7E464B70"/>
    <w:rsid w:val="7ED2391B"/>
    <w:rsid w:val="7F2255B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unhideWhenUsed="0" w:uiPriority="0" w:semiHidden="0" w:name="Normal Indent"/>
    <w:lsdException w:qFormat="1" w:unhideWhenUsed="0" w:uiPriority="99"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nhideWhenUsed="0" w:uiPriority="35" w:semiHidden="0" w:name="caption"/>
    <w:lsdException w:qFormat="1" w:unhideWhenUsed="0" w:uiPriority="99" w:semiHidden="0" w:name="table of figures"/>
    <w:lsdException w:unhideWhenUsed="0" w:uiPriority="0" w:semiHidden="0" w:name="envelope address"/>
    <w:lsdException w:unhideWhenUsed="0" w:uiPriority="0" w:semiHidden="0" w:name="envelope return"/>
    <w:lsdException w:qFormat="1" w:unhideWhenUsed="0" w:uiPriority="99"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qFormat="1" w:unhideWhenUsed="0" w:uiPriority="99" w:semiHidden="0" w:name="endnote reference"/>
    <w:lsdException w:qFormat="1" w:unhideWhenUsed="0" w:uiPriority="99"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1"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11"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2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qFormat="1" w:unhideWhenUsed="0" w:uiPriority="99" w:semiHidden="0" w:name="HTML Acronym"/>
    <w:lsdException w:unhideWhenUsed="0" w:uiPriority="0" w:semiHidden="0" w:name="HTML Address"/>
    <w:lsdException w:qFormat="1" w:unhideWhenUsed="0" w:uiPriority="99" w:semiHidden="0" w:name="HTML Cite"/>
    <w:lsdException w:qFormat="1" w:unhideWhenUsed="0" w:uiPriority="99" w:semiHidden="0" w:name="HTML Code"/>
    <w:lsdException w:qFormat="1" w:unhideWhenUsed="0" w:uiPriority="99" w:semiHidden="0" w:name="HTML Definition"/>
    <w:lsdException w:qFormat="1" w:unhideWhenUsed="0" w:uiPriority="99" w:semiHidden="0" w:name="HTML Keyboard"/>
    <w:lsdException w:unhideWhenUsed="0" w:uiPriority="0" w:semiHidden="0" w:name="HTML Preformatted"/>
    <w:lsdException w:qFormat="1" w:unhideWhenUsed="0" w:uiPriority="99" w:semiHidden="0" w:name="HTML Sample"/>
    <w:lsdException w:qFormat="1" w:unhideWhenUsed="0" w:uiPriority="99" w:semiHidden="0" w:name="HTML Typewriter"/>
    <w:lsdException w:qFormat="1" w:unhideWhenUsed="0" w:uiPriority="99" w:semiHidden="0" w:name="HTML Variable"/>
    <w:lsdException w:qFormat="1" w:unhideWhenUsed="0"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sz w:val="21"/>
      <w:szCs w:val="21"/>
      <w:lang w:val="en-US" w:eastAsia="zh-CN" w:bidi="ar-SA"/>
    </w:rPr>
  </w:style>
  <w:style w:type="paragraph" w:styleId="2">
    <w:name w:val="heading 1"/>
    <w:basedOn w:val="1"/>
    <w:next w:val="1"/>
    <w:link w:val="47"/>
    <w:autoRedefine/>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48"/>
    <w:autoRedefine/>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49"/>
    <w:autoRedefine/>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50"/>
    <w:autoRedefine/>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51"/>
    <w:autoRedefine/>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52"/>
    <w:autoRedefine/>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53"/>
    <w:autoRedefine/>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54"/>
    <w:autoRedefine/>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55"/>
    <w:autoRedefine/>
    <w:qFormat/>
    <w:uiPriority w:val="9"/>
    <w:pPr>
      <w:keepNext/>
      <w:keepLines/>
      <w:spacing w:before="320" w:after="200"/>
      <w:outlineLvl w:val="8"/>
    </w:pPr>
    <w:rPr>
      <w:rFonts w:ascii="Arial" w:hAnsi="Arial" w:eastAsia="Arial" w:cs="Arial"/>
      <w:i/>
      <w:iCs/>
    </w:rPr>
  </w:style>
  <w:style w:type="character" w:default="1" w:styleId="31">
    <w:name w:val="Default Paragraph Font"/>
    <w:autoRedefine/>
    <w:qFormat/>
    <w:uiPriority w:val="1"/>
  </w:style>
  <w:style w:type="table" w:default="1" w:styleId="29">
    <w:name w:val="Normal Table"/>
    <w:autoRedefine/>
    <w:qFormat/>
    <w:uiPriority w:val="99"/>
    <w:tblPr>
      <w:tblCellMar>
        <w:top w:w="0" w:type="dxa"/>
        <w:left w:w="108" w:type="dxa"/>
        <w:bottom w:w="0" w:type="dxa"/>
        <w:right w:w="108" w:type="dxa"/>
      </w:tblCellMar>
    </w:tblPr>
  </w:style>
  <w:style w:type="paragraph" w:styleId="11">
    <w:name w:val="toc 7"/>
    <w:basedOn w:val="1"/>
    <w:next w:val="1"/>
    <w:autoRedefine/>
    <w:qFormat/>
    <w:uiPriority w:val="39"/>
    <w:pPr>
      <w:spacing w:after="57"/>
      <w:ind w:left="1701"/>
    </w:pPr>
  </w:style>
  <w:style w:type="paragraph" w:styleId="12">
    <w:name w:val="caption"/>
    <w:basedOn w:val="1"/>
    <w:next w:val="1"/>
    <w:autoRedefine/>
    <w:qFormat/>
    <w:uiPriority w:val="35"/>
    <w:pPr>
      <w:spacing w:line="276" w:lineRule="auto"/>
    </w:pPr>
    <w:rPr>
      <w:b/>
      <w:bCs/>
      <w:color w:val="4F81BD"/>
      <w:sz w:val="18"/>
      <w:szCs w:val="18"/>
    </w:rPr>
  </w:style>
  <w:style w:type="paragraph" w:styleId="13">
    <w:name w:val="toc 5"/>
    <w:basedOn w:val="1"/>
    <w:next w:val="1"/>
    <w:autoRedefine/>
    <w:qFormat/>
    <w:uiPriority w:val="39"/>
    <w:pPr>
      <w:spacing w:after="57"/>
      <w:ind w:left="1134"/>
    </w:pPr>
  </w:style>
  <w:style w:type="paragraph" w:styleId="14">
    <w:name w:val="toc 3"/>
    <w:basedOn w:val="1"/>
    <w:next w:val="1"/>
    <w:autoRedefine/>
    <w:qFormat/>
    <w:uiPriority w:val="39"/>
    <w:pPr>
      <w:spacing w:after="57"/>
      <w:ind w:left="567"/>
    </w:pPr>
  </w:style>
  <w:style w:type="paragraph" w:styleId="15">
    <w:name w:val="toc 8"/>
    <w:basedOn w:val="1"/>
    <w:next w:val="1"/>
    <w:autoRedefine/>
    <w:qFormat/>
    <w:uiPriority w:val="39"/>
    <w:pPr>
      <w:spacing w:after="57"/>
      <w:ind w:left="1984"/>
    </w:pPr>
  </w:style>
  <w:style w:type="paragraph" w:styleId="16">
    <w:name w:val="endnote text"/>
    <w:basedOn w:val="1"/>
    <w:link w:val="193"/>
    <w:autoRedefine/>
    <w:qFormat/>
    <w:uiPriority w:val="99"/>
    <w:rPr>
      <w:sz w:val="20"/>
    </w:rPr>
  </w:style>
  <w:style w:type="paragraph" w:styleId="17">
    <w:name w:val="footer"/>
    <w:basedOn w:val="1"/>
    <w:link w:val="66"/>
    <w:autoRedefine/>
    <w:qFormat/>
    <w:uiPriority w:val="99"/>
    <w:pPr>
      <w:tabs>
        <w:tab w:val="center" w:pos="7143"/>
        <w:tab w:val="right" w:pos="14287"/>
      </w:tabs>
    </w:pPr>
  </w:style>
  <w:style w:type="paragraph" w:styleId="18">
    <w:name w:val="header"/>
    <w:basedOn w:val="1"/>
    <w:link w:val="64"/>
    <w:autoRedefine/>
    <w:qFormat/>
    <w:uiPriority w:val="99"/>
    <w:pPr>
      <w:tabs>
        <w:tab w:val="center" w:pos="7143"/>
        <w:tab w:val="right" w:pos="14287"/>
      </w:tabs>
    </w:pPr>
  </w:style>
  <w:style w:type="paragraph" w:styleId="19">
    <w:name w:val="toc 1"/>
    <w:basedOn w:val="1"/>
    <w:next w:val="1"/>
    <w:autoRedefine/>
    <w:qFormat/>
    <w:uiPriority w:val="39"/>
    <w:pPr>
      <w:spacing w:after="57"/>
    </w:pPr>
  </w:style>
  <w:style w:type="paragraph" w:styleId="20">
    <w:name w:val="toc 4"/>
    <w:basedOn w:val="1"/>
    <w:next w:val="1"/>
    <w:autoRedefine/>
    <w:qFormat/>
    <w:uiPriority w:val="39"/>
    <w:pPr>
      <w:spacing w:after="57"/>
      <w:ind w:left="850"/>
    </w:pPr>
  </w:style>
  <w:style w:type="paragraph" w:styleId="21">
    <w:name w:val="Subtitle"/>
    <w:basedOn w:val="1"/>
    <w:next w:val="1"/>
    <w:link w:val="59"/>
    <w:autoRedefine/>
    <w:qFormat/>
    <w:uiPriority w:val="11"/>
    <w:pPr>
      <w:spacing w:before="200" w:after="200"/>
    </w:pPr>
    <w:rPr>
      <w:sz w:val="24"/>
      <w:szCs w:val="24"/>
    </w:rPr>
  </w:style>
  <w:style w:type="paragraph" w:styleId="22">
    <w:name w:val="footnote text"/>
    <w:basedOn w:val="1"/>
    <w:link w:val="192"/>
    <w:autoRedefine/>
    <w:qFormat/>
    <w:uiPriority w:val="99"/>
    <w:pPr>
      <w:spacing w:after="40"/>
    </w:pPr>
    <w:rPr>
      <w:sz w:val="18"/>
    </w:rPr>
  </w:style>
  <w:style w:type="paragraph" w:styleId="23">
    <w:name w:val="toc 6"/>
    <w:basedOn w:val="1"/>
    <w:next w:val="1"/>
    <w:autoRedefine/>
    <w:qFormat/>
    <w:uiPriority w:val="39"/>
    <w:pPr>
      <w:spacing w:after="57"/>
      <w:ind w:left="1417"/>
    </w:pPr>
  </w:style>
  <w:style w:type="paragraph" w:styleId="24">
    <w:name w:val="table of figures"/>
    <w:basedOn w:val="1"/>
    <w:next w:val="1"/>
    <w:autoRedefine/>
    <w:qFormat/>
    <w:uiPriority w:val="99"/>
  </w:style>
  <w:style w:type="paragraph" w:styleId="25">
    <w:name w:val="toc 2"/>
    <w:basedOn w:val="1"/>
    <w:next w:val="1"/>
    <w:autoRedefine/>
    <w:qFormat/>
    <w:uiPriority w:val="39"/>
    <w:pPr>
      <w:spacing w:after="57"/>
      <w:ind w:left="283"/>
    </w:pPr>
  </w:style>
  <w:style w:type="paragraph" w:styleId="26">
    <w:name w:val="toc 9"/>
    <w:basedOn w:val="1"/>
    <w:next w:val="1"/>
    <w:autoRedefine/>
    <w:qFormat/>
    <w:uiPriority w:val="39"/>
    <w:pPr>
      <w:spacing w:after="57"/>
      <w:ind w:left="2268"/>
    </w:pPr>
  </w:style>
  <w:style w:type="paragraph" w:styleId="27">
    <w:name w:val="Normal (Web)"/>
    <w:basedOn w:val="1"/>
    <w:qFormat/>
    <w:uiPriority w:val="0"/>
    <w:rPr>
      <w:sz w:val="24"/>
    </w:rPr>
  </w:style>
  <w:style w:type="paragraph" w:styleId="28">
    <w:name w:val="Title"/>
    <w:basedOn w:val="1"/>
    <w:next w:val="1"/>
    <w:link w:val="58"/>
    <w:autoRedefine/>
    <w:qFormat/>
    <w:uiPriority w:val="10"/>
    <w:pPr>
      <w:spacing w:before="300" w:after="200"/>
      <w:contextualSpacing/>
    </w:pPr>
    <w:rPr>
      <w:sz w:val="48"/>
      <w:szCs w:val="48"/>
    </w:rPr>
  </w:style>
  <w:style w:type="table" w:styleId="30">
    <w:name w:val="Table Grid"/>
    <w:autoRedefine/>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2">
    <w:name w:val="Strong"/>
    <w:basedOn w:val="31"/>
    <w:autoRedefine/>
    <w:qFormat/>
    <w:uiPriority w:val="22"/>
  </w:style>
  <w:style w:type="character" w:styleId="33">
    <w:name w:val="endnote reference"/>
    <w:autoRedefine/>
    <w:qFormat/>
    <w:uiPriority w:val="99"/>
    <w:rPr>
      <w:vertAlign w:val="superscript"/>
    </w:rPr>
  </w:style>
  <w:style w:type="character" w:styleId="34">
    <w:name w:val="FollowedHyperlink"/>
    <w:basedOn w:val="31"/>
    <w:autoRedefine/>
    <w:qFormat/>
    <w:uiPriority w:val="99"/>
    <w:rPr>
      <w:color w:val="800080"/>
      <w:u w:val="none"/>
    </w:rPr>
  </w:style>
  <w:style w:type="character" w:styleId="35">
    <w:name w:val="Emphasis"/>
    <w:basedOn w:val="31"/>
    <w:autoRedefine/>
    <w:qFormat/>
    <w:uiPriority w:val="20"/>
  </w:style>
  <w:style w:type="character" w:styleId="36">
    <w:name w:val="HTML Definition"/>
    <w:basedOn w:val="31"/>
    <w:autoRedefine/>
    <w:qFormat/>
    <w:uiPriority w:val="99"/>
  </w:style>
  <w:style w:type="character" w:styleId="37">
    <w:name w:val="HTML Typewriter"/>
    <w:basedOn w:val="31"/>
    <w:autoRedefine/>
    <w:qFormat/>
    <w:uiPriority w:val="99"/>
    <w:rPr>
      <w:rFonts w:hint="default" w:ascii="monospace" w:hAnsi="monospace" w:eastAsia="monospace" w:cs="monospace"/>
      <w:sz w:val="20"/>
    </w:rPr>
  </w:style>
  <w:style w:type="character" w:styleId="38">
    <w:name w:val="HTML Acronym"/>
    <w:basedOn w:val="31"/>
    <w:autoRedefine/>
    <w:qFormat/>
    <w:uiPriority w:val="99"/>
  </w:style>
  <w:style w:type="character" w:styleId="39">
    <w:name w:val="HTML Variable"/>
    <w:basedOn w:val="31"/>
    <w:autoRedefine/>
    <w:qFormat/>
    <w:uiPriority w:val="99"/>
  </w:style>
  <w:style w:type="character" w:styleId="40">
    <w:name w:val="Hyperlink"/>
    <w:autoRedefine/>
    <w:qFormat/>
    <w:uiPriority w:val="99"/>
    <w:rPr>
      <w:color w:val="0000FF"/>
      <w:u w:val="single"/>
    </w:rPr>
  </w:style>
  <w:style w:type="character" w:styleId="41">
    <w:name w:val="HTML Code"/>
    <w:basedOn w:val="31"/>
    <w:autoRedefine/>
    <w:qFormat/>
    <w:uiPriority w:val="99"/>
    <w:rPr>
      <w:rFonts w:hint="default" w:ascii="monospace" w:hAnsi="monospace" w:eastAsia="monospace" w:cs="monospace"/>
      <w:sz w:val="20"/>
    </w:rPr>
  </w:style>
  <w:style w:type="character" w:styleId="42">
    <w:name w:val="HTML Cite"/>
    <w:basedOn w:val="31"/>
    <w:autoRedefine/>
    <w:qFormat/>
    <w:uiPriority w:val="99"/>
  </w:style>
  <w:style w:type="character" w:styleId="43">
    <w:name w:val="footnote reference"/>
    <w:autoRedefine/>
    <w:qFormat/>
    <w:uiPriority w:val="99"/>
    <w:rPr>
      <w:vertAlign w:val="superscript"/>
    </w:rPr>
  </w:style>
  <w:style w:type="character" w:styleId="44">
    <w:name w:val="HTML Keyboard"/>
    <w:basedOn w:val="31"/>
    <w:autoRedefine/>
    <w:qFormat/>
    <w:uiPriority w:val="99"/>
    <w:rPr>
      <w:rFonts w:ascii="monospace" w:hAnsi="monospace" w:eastAsia="monospace" w:cs="monospace"/>
      <w:sz w:val="20"/>
    </w:rPr>
  </w:style>
  <w:style w:type="character" w:styleId="45">
    <w:name w:val="HTML Sample"/>
    <w:basedOn w:val="31"/>
    <w:autoRedefine/>
    <w:qFormat/>
    <w:uiPriority w:val="99"/>
    <w:rPr>
      <w:rFonts w:hint="default" w:ascii="monospace" w:hAnsi="monospace" w:eastAsia="monospace" w:cs="monospace"/>
    </w:rPr>
  </w:style>
  <w:style w:type="paragraph" w:customStyle="1" w:styleId="46">
    <w:name w:val="样式 标题 1 + 四号 加粗"/>
    <w:basedOn w:val="2"/>
    <w:autoRedefine/>
    <w:qFormat/>
    <w:uiPriority w:val="0"/>
    <w:pPr>
      <w:tabs>
        <w:tab w:val="left" w:pos="432"/>
      </w:tabs>
    </w:pPr>
    <w:rPr>
      <w:rFonts w:eastAsia="黑体"/>
      <w:lang w:val="en-US"/>
    </w:rPr>
  </w:style>
  <w:style w:type="character" w:customStyle="1" w:styleId="47">
    <w:name w:val="标题 1 Char1"/>
    <w:link w:val="2"/>
    <w:autoRedefine/>
    <w:qFormat/>
    <w:uiPriority w:val="9"/>
    <w:rPr>
      <w:rFonts w:ascii="Arial" w:hAnsi="Arial" w:eastAsia="Arial" w:cs="Arial"/>
      <w:sz w:val="40"/>
      <w:szCs w:val="40"/>
    </w:rPr>
  </w:style>
  <w:style w:type="character" w:customStyle="1" w:styleId="48">
    <w:name w:val="标题 2 Char1"/>
    <w:link w:val="3"/>
    <w:autoRedefine/>
    <w:qFormat/>
    <w:uiPriority w:val="9"/>
    <w:rPr>
      <w:rFonts w:ascii="Arial" w:hAnsi="Arial" w:eastAsia="Arial" w:cs="Arial"/>
      <w:sz w:val="34"/>
    </w:rPr>
  </w:style>
  <w:style w:type="character" w:customStyle="1" w:styleId="49">
    <w:name w:val="标题 3 Char1"/>
    <w:link w:val="4"/>
    <w:autoRedefine/>
    <w:qFormat/>
    <w:uiPriority w:val="9"/>
    <w:rPr>
      <w:rFonts w:ascii="Arial" w:hAnsi="Arial" w:eastAsia="Arial" w:cs="Arial"/>
      <w:sz w:val="30"/>
      <w:szCs w:val="30"/>
    </w:rPr>
  </w:style>
  <w:style w:type="character" w:customStyle="1" w:styleId="50">
    <w:name w:val="标题 4 Char1"/>
    <w:link w:val="5"/>
    <w:autoRedefine/>
    <w:qFormat/>
    <w:uiPriority w:val="9"/>
    <w:rPr>
      <w:rFonts w:ascii="Arial" w:hAnsi="Arial" w:eastAsia="Arial" w:cs="Arial"/>
      <w:b/>
      <w:bCs/>
      <w:sz w:val="26"/>
      <w:szCs w:val="26"/>
    </w:rPr>
  </w:style>
  <w:style w:type="character" w:customStyle="1" w:styleId="51">
    <w:name w:val="标题 5 Char1"/>
    <w:link w:val="6"/>
    <w:autoRedefine/>
    <w:qFormat/>
    <w:uiPriority w:val="9"/>
    <w:rPr>
      <w:rFonts w:ascii="Arial" w:hAnsi="Arial" w:eastAsia="Arial" w:cs="Arial"/>
      <w:b/>
      <w:bCs/>
      <w:sz w:val="24"/>
      <w:szCs w:val="24"/>
    </w:rPr>
  </w:style>
  <w:style w:type="character" w:customStyle="1" w:styleId="52">
    <w:name w:val="标题 6 Char1"/>
    <w:link w:val="7"/>
    <w:autoRedefine/>
    <w:qFormat/>
    <w:uiPriority w:val="9"/>
    <w:rPr>
      <w:rFonts w:ascii="Arial" w:hAnsi="Arial" w:eastAsia="Arial" w:cs="Arial"/>
      <w:b/>
      <w:bCs/>
      <w:sz w:val="22"/>
      <w:szCs w:val="22"/>
    </w:rPr>
  </w:style>
  <w:style w:type="character" w:customStyle="1" w:styleId="53">
    <w:name w:val="标题 7 Char1"/>
    <w:link w:val="8"/>
    <w:autoRedefine/>
    <w:qFormat/>
    <w:uiPriority w:val="9"/>
    <w:rPr>
      <w:rFonts w:ascii="Arial" w:hAnsi="Arial" w:eastAsia="Arial" w:cs="Arial"/>
      <w:b/>
      <w:bCs/>
      <w:i/>
      <w:iCs/>
      <w:sz w:val="22"/>
      <w:szCs w:val="22"/>
    </w:rPr>
  </w:style>
  <w:style w:type="character" w:customStyle="1" w:styleId="54">
    <w:name w:val="标题 8 Char1"/>
    <w:link w:val="9"/>
    <w:autoRedefine/>
    <w:qFormat/>
    <w:uiPriority w:val="9"/>
    <w:rPr>
      <w:rFonts w:ascii="Arial" w:hAnsi="Arial" w:eastAsia="Arial" w:cs="Arial"/>
      <w:i/>
      <w:iCs/>
      <w:sz w:val="22"/>
      <w:szCs w:val="22"/>
    </w:rPr>
  </w:style>
  <w:style w:type="character" w:customStyle="1" w:styleId="55">
    <w:name w:val="标题 9 Char1"/>
    <w:link w:val="10"/>
    <w:autoRedefine/>
    <w:qFormat/>
    <w:uiPriority w:val="9"/>
    <w:rPr>
      <w:rFonts w:ascii="Arial" w:hAnsi="Arial" w:eastAsia="Arial" w:cs="Arial"/>
      <w:i/>
      <w:iCs/>
      <w:sz w:val="21"/>
      <w:szCs w:val="21"/>
    </w:rPr>
  </w:style>
  <w:style w:type="paragraph" w:styleId="56">
    <w:name w:val="List Paragraph"/>
    <w:basedOn w:val="1"/>
    <w:autoRedefine/>
    <w:qFormat/>
    <w:uiPriority w:val="34"/>
    <w:pPr>
      <w:ind w:left="720"/>
      <w:contextualSpacing/>
    </w:pPr>
  </w:style>
  <w:style w:type="paragraph" w:styleId="57">
    <w:name w:val="No Spacing"/>
    <w:autoRedefine/>
    <w:qFormat/>
    <w:uiPriority w:val="1"/>
    <w:rPr>
      <w:rFonts w:ascii="Times New Roman" w:hAnsi="Times New Roman" w:eastAsia="宋体" w:cs="Times New Roman"/>
      <w:lang w:val="en-US" w:eastAsia="zh-CN" w:bidi="ar-SA"/>
    </w:rPr>
  </w:style>
  <w:style w:type="character" w:customStyle="1" w:styleId="58">
    <w:name w:val="标题 Char"/>
    <w:link w:val="28"/>
    <w:autoRedefine/>
    <w:qFormat/>
    <w:uiPriority w:val="10"/>
    <w:rPr>
      <w:sz w:val="48"/>
      <w:szCs w:val="48"/>
    </w:rPr>
  </w:style>
  <w:style w:type="character" w:customStyle="1" w:styleId="59">
    <w:name w:val="副标题 Char"/>
    <w:link w:val="21"/>
    <w:autoRedefine/>
    <w:qFormat/>
    <w:uiPriority w:val="11"/>
    <w:rPr>
      <w:sz w:val="24"/>
      <w:szCs w:val="24"/>
    </w:rPr>
  </w:style>
  <w:style w:type="paragraph" w:styleId="60">
    <w:name w:val="Quote"/>
    <w:basedOn w:val="1"/>
    <w:next w:val="1"/>
    <w:link w:val="61"/>
    <w:autoRedefine/>
    <w:qFormat/>
    <w:uiPriority w:val="29"/>
    <w:pPr>
      <w:ind w:left="720" w:right="720"/>
    </w:pPr>
    <w:rPr>
      <w:i/>
    </w:rPr>
  </w:style>
  <w:style w:type="character" w:customStyle="1" w:styleId="61">
    <w:name w:val="引用 Char"/>
    <w:link w:val="60"/>
    <w:autoRedefine/>
    <w:qFormat/>
    <w:uiPriority w:val="29"/>
    <w:rPr>
      <w:i/>
    </w:rPr>
  </w:style>
  <w:style w:type="paragraph" w:styleId="62">
    <w:name w:val="Intense Quote"/>
    <w:basedOn w:val="1"/>
    <w:next w:val="1"/>
    <w:link w:val="63"/>
    <w:autoRedefine/>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63">
    <w:name w:val="明显引用 Char"/>
    <w:link w:val="62"/>
    <w:autoRedefine/>
    <w:qFormat/>
    <w:uiPriority w:val="30"/>
    <w:rPr>
      <w:i/>
    </w:rPr>
  </w:style>
  <w:style w:type="character" w:customStyle="1" w:styleId="64">
    <w:name w:val="页眉 Char1"/>
    <w:link w:val="18"/>
    <w:autoRedefine/>
    <w:qFormat/>
    <w:uiPriority w:val="99"/>
  </w:style>
  <w:style w:type="character" w:customStyle="1" w:styleId="65">
    <w:name w:val="Footer Char_ad2211e0-d55e-44f8-8ef4-e9dbae191425"/>
    <w:link w:val="17"/>
    <w:autoRedefine/>
    <w:qFormat/>
    <w:uiPriority w:val="99"/>
  </w:style>
  <w:style w:type="character" w:customStyle="1" w:styleId="66">
    <w:name w:val="页脚 Char1"/>
    <w:link w:val="17"/>
    <w:autoRedefine/>
    <w:qFormat/>
    <w:uiPriority w:val="99"/>
  </w:style>
  <w:style w:type="table" w:customStyle="1" w:styleId="67">
    <w:name w:val="Table Grid Light"/>
    <w:autoRedefine/>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top w:w="0" w:type="dxa"/>
        <w:left w:w="108" w:type="dxa"/>
        <w:bottom w:w="0" w:type="dxa"/>
        <w:right w:w="108" w:type="dxa"/>
      </w:tblCellMar>
    </w:tblPr>
  </w:style>
  <w:style w:type="table" w:customStyle="1" w:styleId="68">
    <w:name w:val="Plain Table 1"/>
    <w:autoRedefine/>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fill="F1F1F1"/>
      </w:tcPr>
    </w:tblStylePr>
    <w:tblStylePr w:type="band1Horz">
      <w:tcPr>
        <w:shd w:val="clear" w:color="F1F1F1" w:fill="F1F1F1"/>
      </w:tcPr>
    </w:tblStylePr>
  </w:style>
  <w:style w:type="table" w:customStyle="1" w:styleId="69">
    <w:name w:val="Plain Table 2"/>
    <w:autoRedefine/>
    <w:qFormat/>
    <w:uiPriority w:val="59"/>
    <w:tblPr>
      <w:tblBorders>
        <w:top w:val="single" w:color="000000" w:sz="4" w:space="0"/>
        <w:left w:val="none" w:color="000000" w:sz="4" w:space="0"/>
        <w:bottom w:val="single" w:color="000000" w:sz="4" w:space="0"/>
        <w:right w:val="none" w:color="000000"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sz="4" w:space="0"/>
          <w:bottom w:val="single" w:color="000000"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band1Horz">
      <w:tcPr>
        <w:tcBorders>
          <w:top w:val="single" w:color="000000" w:sz="4" w:space="0"/>
          <w:bottom w:val="single" w:color="000000" w:sz="4" w:space="0"/>
        </w:tcBorders>
      </w:tcPr>
    </w:tblStylePr>
  </w:style>
  <w:style w:type="table" w:customStyle="1" w:styleId="70">
    <w:name w:val="Plain Table 3"/>
    <w:autoRedefine/>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fill="F1F1F1"/>
      </w:tcPr>
    </w:tblStylePr>
    <w:tblStylePr w:type="band1Horz">
      <w:rPr>
        <w:rFonts w:ascii="Arial" w:hAnsi="Arial"/>
        <w:color w:val="404040"/>
        <w:sz w:val="22"/>
      </w:rPr>
      <w:tcPr>
        <w:shd w:val="clear" w:color="F1F1F1" w:fill="F1F1F1"/>
      </w:tcPr>
    </w:tblStylePr>
  </w:style>
  <w:style w:type="table" w:customStyle="1" w:styleId="71">
    <w:name w:val="Plain Table 4"/>
    <w:autoRedefine/>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fill="F1F1F1"/>
      </w:tcPr>
    </w:tblStylePr>
    <w:tblStylePr w:type="band1Horz">
      <w:rPr>
        <w:rFonts w:ascii="Arial" w:hAnsi="Arial"/>
        <w:color w:val="404040"/>
        <w:sz w:val="22"/>
      </w:rPr>
      <w:tcPr>
        <w:shd w:val="clear" w:color="F1F1F1" w:fill="F1F1F1"/>
      </w:tcPr>
    </w:tblStylePr>
  </w:style>
  <w:style w:type="table" w:customStyle="1" w:styleId="72">
    <w:name w:val="Plain Table 5"/>
    <w:autoRedefine/>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fill="F1F1F1"/>
      </w:tcPr>
    </w:tblStylePr>
    <w:tblStylePr w:type="band1Horz">
      <w:rPr>
        <w:rFonts w:ascii="Arial" w:hAnsi="Arial"/>
        <w:color w:val="404040"/>
        <w:sz w:val="22"/>
      </w:rPr>
      <w:tcPr>
        <w:shd w:val="clear" w:color="F1F1F1" w:fill="F1F1F1"/>
      </w:tcPr>
    </w:tblStylePr>
  </w:style>
  <w:style w:type="table" w:customStyle="1" w:styleId="73">
    <w:name w:val="Grid Table 1 Light"/>
    <w:autoRedefine/>
    <w:qFormat/>
    <w:uiPriority w:val="99"/>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CellMar>
        <w:top w:w="0" w:type="dxa"/>
        <w:left w:w="0" w:type="dxa"/>
        <w:bottom w:w="0" w:type="dxa"/>
        <w:right w:w="0" w:type="dxa"/>
      </w:tblCellMar>
    </w:tblPr>
    <w:tblStylePr w:type="firstRow">
      <w:rPr>
        <w:b/>
        <w:color w:val="404040"/>
      </w:rPr>
      <w:tcPr>
        <w:tcBorders>
          <w:bottom w:val="single" w:color="696969"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tcBorders>
      </w:tcPr>
    </w:tblStylePr>
  </w:style>
  <w:style w:type="table" w:customStyle="1" w:styleId="74">
    <w:name w:val="Grid Table 1 Light - Accent 1"/>
    <w:autoRedefine/>
    <w:qFormat/>
    <w:uiPriority w:val="99"/>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top w:w="0" w:type="dxa"/>
        <w:left w:w="0" w:type="dxa"/>
        <w:bottom w:w="0" w:type="dxa"/>
        <w:right w:w="0" w:type="dxa"/>
      </w:tblCellMar>
    </w:tblPr>
    <w:tblStylePr w:type="firstRow">
      <w:rPr>
        <w:b/>
        <w:color w:val="404040"/>
      </w:rPr>
      <w:tcPr>
        <w:tcBorders>
          <w:bottom w:val="single" w:color="98B5D8"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style>
  <w:style w:type="table" w:customStyle="1" w:styleId="75">
    <w:name w:val="Grid Table 1 Light - Accent 2"/>
    <w:autoRedefine/>
    <w:qFormat/>
    <w:uiPriority w:val="99"/>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top w:w="0" w:type="dxa"/>
        <w:left w:w="0" w:type="dxa"/>
        <w:bottom w:w="0" w:type="dxa"/>
        <w:right w:w="0" w:type="dxa"/>
      </w:tblCellMar>
    </w:tblPr>
    <w:tblStylePr w:type="firstRow">
      <w:rPr>
        <w:b/>
        <w:color w:val="404040"/>
      </w:rPr>
      <w:tcPr>
        <w:tcBorders>
          <w:bottom w:val="single" w:color="DA9896"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style>
  <w:style w:type="table" w:customStyle="1" w:styleId="76">
    <w:name w:val="Grid Table 1 Light - Accent 3"/>
    <w:autoRedefine/>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tblStylePr w:type="firstRow">
      <w:rPr>
        <w:b/>
        <w:color w:val="404040"/>
      </w:rPr>
      <w:tcPr>
        <w:tcBorders>
          <w:bottom w:val="single" w:color="C4D79E"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style>
  <w:style w:type="table" w:customStyle="1" w:styleId="77">
    <w:name w:val="Grid Table 1 Light - Accent 4"/>
    <w:autoRedefine/>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tblStylePr w:type="firstRow">
      <w:rPr>
        <w:b/>
        <w:color w:val="404040"/>
      </w:rPr>
      <w:tcPr>
        <w:tcBorders>
          <w:bottom w:val="single" w:color="B4A4C8"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style>
  <w:style w:type="table" w:customStyle="1" w:styleId="78">
    <w:name w:val="Grid Table 1 Light - Accent 5"/>
    <w:autoRedefine/>
    <w:qFormat/>
    <w:uiPriority w:val="99"/>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top w:w="0" w:type="dxa"/>
        <w:left w:w="0" w:type="dxa"/>
        <w:bottom w:w="0" w:type="dxa"/>
        <w:right w:w="0" w:type="dxa"/>
      </w:tblCellMar>
    </w:tblPr>
    <w:tblStylePr w:type="firstRow">
      <w:rPr>
        <w:b/>
        <w:color w:val="404040"/>
      </w:rPr>
      <w:tcPr>
        <w:tcBorders>
          <w:bottom w:val="single" w:color="95CEDD"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style>
  <w:style w:type="table" w:customStyle="1" w:styleId="79">
    <w:name w:val="Grid Table 1 Light - Accent 6"/>
    <w:autoRedefine/>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tblStylePr w:type="firstRow">
      <w:rPr>
        <w:b/>
        <w:color w:val="404040"/>
      </w:rPr>
      <w:tcPr>
        <w:tcBorders>
          <w:bottom w:val="single" w:color="FAC192"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style>
  <w:style w:type="table" w:customStyle="1" w:styleId="80">
    <w:name w:val="Grid Table 2"/>
    <w:autoRedefine/>
    <w:qFormat/>
    <w:uiPriority w:val="99"/>
    <w:tblPr>
      <w:tblBorders>
        <w:bottom w:val="single" w:color="696969" w:sz="4" w:space="0"/>
        <w:insideH w:val="single" w:color="696969" w:sz="4" w:space="0"/>
        <w:insideV w:val="single" w:color="696969" w:sz="4" w:space="0"/>
      </w:tblBorders>
      <w:tblCellMar>
        <w:top w:w="0" w:type="dxa"/>
        <w:left w:w="0" w:type="dxa"/>
        <w:bottom w:w="0" w:type="dxa"/>
        <w:right w:w="0" w:type="dxa"/>
      </w:tblCellMar>
    </w:tblPr>
    <w:tblStylePr w:type="firstRow">
      <w:rPr>
        <w:b/>
        <w:color w:val="404040"/>
      </w:rPr>
      <w:tcPr>
        <w:tcBorders>
          <w:top w:val="nil"/>
          <w:left w:val="nil"/>
          <w:bottom w:val="single" w:color="696969" w:sz="12" w:space="0"/>
          <w:right w:val="nil"/>
        </w:tcBorders>
        <w:shd w:val="clear" w:color="FFFFFF" w:fill="auto"/>
      </w:tcPr>
    </w:tblStylePr>
    <w:tblStylePr w:type="lastRow">
      <w:rPr>
        <w:b/>
        <w:color w:val="404040"/>
      </w:rPr>
      <w:tcPr>
        <w:tcBorders>
          <w:top w:val="single" w:color="696969"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fill="CACACA"/>
      </w:tcPr>
    </w:tblStylePr>
    <w:tblStylePr w:type="band1Horz">
      <w:rPr>
        <w:rFonts w:ascii="Arial" w:hAnsi="Arial"/>
        <w:color w:val="404040"/>
        <w:sz w:val="22"/>
      </w:rPr>
      <w:tcPr>
        <w:shd w:val="clear" w:color="CACACA" w:fill="CACACA"/>
      </w:tcPr>
    </w:tblStylePr>
  </w:style>
  <w:style w:type="table" w:customStyle="1" w:styleId="81">
    <w:name w:val="Grid Table 2 - Accent 1"/>
    <w:autoRedefine/>
    <w:qFormat/>
    <w:uiPriority w:val="99"/>
    <w:tblPr>
      <w:tblBorders>
        <w:bottom w:val="single" w:color="5D8BC2" w:sz="4" w:space="0"/>
        <w:insideH w:val="single" w:color="5D8BC2" w:sz="4" w:space="0"/>
        <w:insideV w:val="single" w:color="5D8BC2" w:sz="4" w:space="0"/>
      </w:tblBorders>
      <w:tblCellMar>
        <w:top w:w="0" w:type="dxa"/>
        <w:left w:w="0" w:type="dxa"/>
        <w:bottom w:w="0" w:type="dxa"/>
        <w:right w:w="0" w:type="dxa"/>
      </w:tblCellMar>
    </w:tblPr>
    <w:tblStylePr w:type="firstRow">
      <w:rPr>
        <w:b/>
        <w:color w:val="404040"/>
      </w:rPr>
      <w:tcPr>
        <w:tcBorders>
          <w:top w:val="nil"/>
          <w:left w:val="nil"/>
          <w:bottom w:val="single" w:color="5D8BC2" w:sz="12" w:space="0"/>
          <w:right w:val="nil"/>
        </w:tcBorders>
        <w:shd w:val="clear" w:color="FFFFFF" w:fill="auto"/>
      </w:tcPr>
    </w:tblStylePr>
    <w:tblStylePr w:type="lastRow">
      <w:rPr>
        <w:b/>
        <w:color w:val="404040"/>
      </w:rPr>
      <w:tcPr>
        <w:tcBorders>
          <w:top w:val="single" w:color="5D8BC2"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fill="DBE5F1"/>
      </w:tcPr>
    </w:tblStylePr>
    <w:tblStylePr w:type="band1Horz">
      <w:rPr>
        <w:rFonts w:ascii="Arial" w:hAnsi="Arial"/>
        <w:color w:val="404040"/>
        <w:sz w:val="22"/>
      </w:rPr>
      <w:tcPr>
        <w:shd w:val="clear" w:color="DBE5F1" w:fill="DBE5F1"/>
      </w:tcPr>
    </w:tblStylePr>
  </w:style>
  <w:style w:type="table" w:customStyle="1" w:styleId="82">
    <w:name w:val="Grid Table 2 - Accent 2"/>
    <w:autoRedefine/>
    <w:qFormat/>
    <w:uiPriority w:val="99"/>
    <w:tblPr>
      <w:tblBorders>
        <w:bottom w:val="single" w:color="D99795" w:sz="4" w:space="0"/>
        <w:insideH w:val="single" w:color="D99795" w:sz="4" w:space="0"/>
        <w:insideV w:val="single" w:color="D99795" w:sz="4" w:space="0"/>
      </w:tblBorders>
      <w:tblCellMar>
        <w:top w:w="0" w:type="dxa"/>
        <w:left w:w="0" w:type="dxa"/>
        <w:bottom w:w="0" w:type="dxa"/>
        <w:right w:w="0" w:type="dxa"/>
      </w:tblCellMar>
    </w:tblPr>
    <w:tblStylePr w:type="firstRow">
      <w:rPr>
        <w:b/>
        <w:color w:val="404040"/>
      </w:rPr>
      <w:tcPr>
        <w:tcBorders>
          <w:top w:val="nil"/>
          <w:left w:val="nil"/>
          <w:bottom w:val="single" w:color="D99795" w:sz="12" w:space="0"/>
          <w:right w:val="nil"/>
        </w:tcBorders>
        <w:shd w:val="clear" w:color="FFFFFF" w:fill="auto"/>
      </w:tcPr>
    </w:tblStylePr>
    <w:tblStylePr w:type="lastRow">
      <w:rPr>
        <w:b/>
        <w:color w:val="404040"/>
      </w:rPr>
      <w:tcPr>
        <w:tcBorders>
          <w:top w:val="single" w:color="D997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fill="F2DCDC"/>
      </w:tcPr>
    </w:tblStylePr>
    <w:tblStylePr w:type="band1Horz">
      <w:rPr>
        <w:rFonts w:ascii="Arial" w:hAnsi="Arial"/>
        <w:color w:val="404040"/>
        <w:sz w:val="22"/>
      </w:rPr>
      <w:tcPr>
        <w:shd w:val="clear" w:color="F2DCDC" w:fill="F2DCDC"/>
      </w:tcPr>
    </w:tblStylePr>
  </w:style>
  <w:style w:type="table" w:customStyle="1" w:styleId="83">
    <w:name w:val="Grid Table 2 - Accent 3"/>
    <w:autoRedefine/>
    <w:qFormat/>
    <w:uiPriority w:val="99"/>
    <w:tblPr>
      <w:tblBorders>
        <w:bottom w:val="single" w:color="9BBB59" w:sz="4" w:space="0"/>
        <w:insideH w:val="single" w:color="9BBB59" w:sz="4" w:space="0"/>
        <w:insideV w:val="single" w:color="9BBB59" w:sz="4" w:space="0"/>
      </w:tblBorders>
      <w:tblCellMar>
        <w:top w:w="0" w:type="dxa"/>
        <w:left w:w="0" w:type="dxa"/>
        <w:bottom w:w="0" w:type="dxa"/>
        <w:right w:w="0" w:type="dxa"/>
      </w:tblCellMar>
    </w:tblPr>
    <w:tblStylePr w:type="firstRow">
      <w:rPr>
        <w:b/>
        <w:color w:val="404040"/>
      </w:rPr>
      <w:tcPr>
        <w:tcBorders>
          <w:top w:val="nil"/>
          <w:left w:val="nil"/>
          <w:bottom w:val="single" w:color="9BBB59" w:sz="12" w:space="0"/>
          <w:right w:val="nil"/>
        </w:tcBorders>
        <w:shd w:val="clear" w:color="FFFFFF" w:fill="auto"/>
      </w:tcPr>
    </w:tblStylePr>
    <w:tblStylePr w:type="lastRow">
      <w:rPr>
        <w:b/>
        <w:color w:val="404040"/>
      </w:rPr>
      <w:tcPr>
        <w:tcBorders>
          <w:top w:val="single" w:color="9BBB59"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fill="EAF1DD"/>
      </w:tcPr>
    </w:tblStylePr>
    <w:tblStylePr w:type="band1Horz">
      <w:rPr>
        <w:rFonts w:ascii="Arial" w:hAnsi="Arial"/>
        <w:color w:val="404040"/>
        <w:sz w:val="22"/>
      </w:rPr>
      <w:tcPr>
        <w:shd w:val="clear" w:color="EAF1DD" w:fill="EAF1DD"/>
      </w:tcPr>
    </w:tblStylePr>
  </w:style>
  <w:style w:type="table" w:customStyle="1" w:styleId="84">
    <w:name w:val="Grid Table 2 - Accent 4"/>
    <w:autoRedefine/>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b/>
        <w:color w:val="404040"/>
      </w:rPr>
      <w:tcPr>
        <w:tcBorders>
          <w:top w:val="nil"/>
          <w:left w:val="nil"/>
          <w:bottom w:val="single" w:color="B2A1C6" w:sz="12" w:space="0"/>
          <w:right w:val="nil"/>
        </w:tcBorders>
        <w:shd w:val="clear" w:color="FFFFFF" w:fill="auto"/>
      </w:tcPr>
    </w:tblStylePr>
    <w:tblStylePr w:type="lastRow">
      <w:rPr>
        <w:b/>
        <w:color w:val="404040"/>
      </w:rPr>
      <w:tcPr>
        <w:tcBorders>
          <w:top w:val="single" w:color="B2A1C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fill="E5DFEC"/>
      </w:tcPr>
    </w:tblStylePr>
    <w:tblStylePr w:type="band1Horz">
      <w:rPr>
        <w:rFonts w:ascii="Arial" w:hAnsi="Arial"/>
        <w:color w:val="404040"/>
        <w:sz w:val="22"/>
      </w:rPr>
      <w:tcPr>
        <w:shd w:val="clear" w:color="E5DFEC" w:fill="E5DFEC"/>
      </w:tcPr>
    </w:tblStylePr>
  </w:style>
  <w:style w:type="table" w:customStyle="1" w:styleId="85">
    <w:name w:val="Grid Table 2 - Accent 5"/>
    <w:autoRedefine/>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tblStylePr w:type="firstRow">
      <w:rPr>
        <w:b/>
        <w:color w:val="404040"/>
      </w:rPr>
      <w:tcPr>
        <w:tcBorders>
          <w:top w:val="nil"/>
          <w:left w:val="nil"/>
          <w:bottom w:val="single" w:color="4BACC6" w:sz="12" w:space="0"/>
          <w:right w:val="nil"/>
        </w:tcBorders>
        <w:shd w:val="clear" w:color="FFFFFF" w:fill="auto"/>
      </w:tcPr>
    </w:tblStylePr>
    <w:tblStylePr w:type="lastRow">
      <w:rPr>
        <w:b/>
        <w:color w:val="404040"/>
      </w:rPr>
      <w:tcPr>
        <w:tcBorders>
          <w:top w:val="single" w:color="4BACC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fill="DAEEF3"/>
      </w:tcPr>
    </w:tblStylePr>
    <w:tblStylePr w:type="band1Horz">
      <w:rPr>
        <w:rFonts w:ascii="Arial" w:hAnsi="Arial"/>
        <w:color w:val="404040"/>
        <w:sz w:val="22"/>
      </w:rPr>
      <w:tcPr>
        <w:shd w:val="clear" w:color="DAEEF3" w:fill="DAEEF3"/>
      </w:tcPr>
    </w:tblStylePr>
  </w:style>
  <w:style w:type="table" w:customStyle="1" w:styleId="86">
    <w:name w:val="Grid Table 2 - Accent 6"/>
    <w:autoRedefine/>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tblStylePr w:type="firstRow">
      <w:rPr>
        <w:b/>
        <w:color w:val="404040"/>
      </w:rPr>
      <w:tcPr>
        <w:tcBorders>
          <w:top w:val="nil"/>
          <w:left w:val="nil"/>
          <w:bottom w:val="single" w:color="F79646" w:sz="12" w:space="0"/>
          <w:right w:val="nil"/>
        </w:tcBorders>
        <w:shd w:val="clear" w:color="FFFFFF" w:fill="auto"/>
      </w:tcPr>
    </w:tblStylePr>
    <w:tblStylePr w:type="lastRow">
      <w:rPr>
        <w:b/>
        <w:color w:val="404040"/>
      </w:rPr>
      <w:tcPr>
        <w:tcBorders>
          <w:top w:val="single" w:color="F7964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fill="FDE9D9"/>
      </w:tcPr>
    </w:tblStylePr>
    <w:tblStylePr w:type="band1Horz">
      <w:rPr>
        <w:rFonts w:ascii="Arial" w:hAnsi="Arial"/>
        <w:color w:val="404040"/>
        <w:sz w:val="22"/>
      </w:rPr>
      <w:tcPr>
        <w:shd w:val="clear" w:color="FDE9D9" w:fill="FDE9D9"/>
      </w:tcPr>
    </w:tblStylePr>
  </w:style>
  <w:style w:type="table" w:customStyle="1" w:styleId="87">
    <w:name w:val="Grid Table 3"/>
    <w:autoRedefine/>
    <w:qFormat/>
    <w:uiPriority w:val="99"/>
    <w:tblPr>
      <w:tblBorders>
        <w:bottom w:val="single" w:color="696969" w:sz="4" w:space="0"/>
        <w:insideH w:val="single" w:color="696969" w:sz="4" w:space="0"/>
        <w:insideV w:val="single" w:color="696969"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fill="CACACA"/>
      </w:tcPr>
    </w:tblStylePr>
    <w:tblStylePr w:type="band1Horz">
      <w:rPr>
        <w:rFonts w:ascii="Arial" w:hAnsi="Arial"/>
        <w:color w:val="404040"/>
        <w:sz w:val="22"/>
      </w:rPr>
      <w:tcPr>
        <w:shd w:val="clear" w:color="CACACA" w:fill="CACACA"/>
      </w:tcPr>
    </w:tblStylePr>
  </w:style>
  <w:style w:type="table" w:customStyle="1" w:styleId="88">
    <w:name w:val="Grid Table 3 - Accent 1"/>
    <w:autoRedefine/>
    <w:qFormat/>
    <w:uiPriority w:val="99"/>
    <w:tblPr>
      <w:tblBorders>
        <w:bottom w:val="single" w:color="5D8BC2" w:sz="4" w:space="0"/>
        <w:insideH w:val="single" w:color="5D8BC2" w:sz="4" w:space="0"/>
        <w:insideV w:val="single" w:color="5D8BC2"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fill="DBE5F1"/>
      </w:tcPr>
    </w:tblStylePr>
    <w:tblStylePr w:type="band1Horz">
      <w:rPr>
        <w:rFonts w:ascii="Arial" w:hAnsi="Arial"/>
        <w:color w:val="404040"/>
        <w:sz w:val="22"/>
      </w:rPr>
      <w:tcPr>
        <w:shd w:val="clear" w:color="DBE5F1" w:fill="DBE5F1"/>
      </w:tcPr>
    </w:tblStylePr>
  </w:style>
  <w:style w:type="table" w:customStyle="1" w:styleId="89">
    <w:name w:val="Grid Table 3 - Accent 2"/>
    <w:autoRedefine/>
    <w:qFormat/>
    <w:uiPriority w:val="99"/>
    <w:tblPr>
      <w:tblBorders>
        <w:bottom w:val="single" w:color="D99795" w:sz="4" w:space="0"/>
        <w:insideH w:val="single" w:color="D99795" w:sz="4" w:space="0"/>
        <w:insideV w:val="single" w:color="D997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fill="F2DCDC"/>
      </w:tcPr>
    </w:tblStylePr>
    <w:tblStylePr w:type="band1Horz">
      <w:rPr>
        <w:rFonts w:ascii="Arial" w:hAnsi="Arial"/>
        <w:color w:val="404040"/>
        <w:sz w:val="22"/>
      </w:rPr>
      <w:tcPr>
        <w:shd w:val="clear" w:color="F2DCDC" w:fill="F2DCDC"/>
      </w:tcPr>
    </w:tblStylePr>
  </w:style>
  <w:style w:type="table" w:customStyle="1" w:styleId="90">
    <w:name w:val="Grid Table 3 - Accent 3"/>
    <w:autoRedefine/>
    <w:qFormat/>
    <w:uiPriority w:val="99"/>
    <w:tblPr>
      <w:tblBorders>
        <w:bottom w:val="single" w:color="9BBB59" w:sz="4" w:space="0"/>
        <w:insideH w:val="single" w:color="9BBB59" w:sz="4" w:space="0"/>
        <w:insideV w:val="single" w:color="9BBB59"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fill="EAF1DD"/>
      </w:tcPr>
    </w:tblStylePr>
    <w:tblStylePr w:type="band1Horz">
      <w:rPr>
        <w:rFonts w:ascii="Arial" w:hAnsi="Arial"/>
        <w:color w:val="404040"/>
        <w:sz w:val="22"/>
      </w:rPr>
      <w:tcPr>
        <w:shd w:val="clear" w:color="EAF1DD" w:fill="EAF1DD"/>
      </w:tcPr>
    </w:tblStylePr>
  </w:style>
  <w:style w:type="table" w:customStyle="1" w:styleId="91">
    <w:name w:val="Grid Table 3 - Accent 4"/>
    <w:autoRedefine/>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fill="E5DFEC"/>
      </w:tcPr>
    </w:tblStylePr>
    <w:tblStylePr w:type="band1Horz">
      <w:rPr>
        <w:rFonts w:ascii="Arial" w:hAnsi="Arial"/>
        <w:color w:val="404040"/>
        <w:sz w:val="22"/>
      </w:rPr>
      <w:tcPr>
        <w:shd w:val="clear" w:color="E5DFEC" w:fill="E5DFEC"/>
      </w:tcPr>
    </w:tblStylePr>
  </w:style>
  <w:style w:type="table" w:customStyle="1" w:styleId="92">
    <w:name w:val="Grid Table 3 - Accent 5"/>
    <w:autoRedefine/>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fill="DAEEF3"/>
      </w:tcPr>
    </w:tblStylePr>
    <w:tblStylePr w:type="band1Horz">
      <w:rPr>
        <w:rFonts w:ascii="Arial" w:hAnsi="Arial"/>
        <w:color w:val="404040"/>
        <w:sz w:val="22"/>
      </w:rPr>
      <w:tcPr>
        <w:shd w:val="clear" w:color="DAEEF3" w:fill="DAEEF3"/>
      </w:tcPr>
    </w:tblStylePr>
  </w:style>
  <w:style w:type="table" w:customStyle="1" w:styleId="93">
    <w:name w:val="Grid Table 3 - Accent 6"/>
    <w:autoRedefine/>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fill="FDE9D9"/>
      </w:tcPr>
    </w:tblStylePr>
    <w:tblStylePr w:type="band1Horz">
      <w:rPr>
        <w:rFonts w:ascii="Arial" w:hAnsi="Arial"/>
        <w:color w:val="404040"/>
        <w:sz w:val="22"/>
      </w:rPr>
      <w:tcPr>
        <w:shd w:val="clear" w:color="FDE9D9" w:fill="FDE9D9"/>
      </w:tcPr>
    </w:tblStylePr>
  </w:style>
  <w:style w:type="table" w:customStyle="1" w:styleId="94">
    <w:name w:val="Grid Table 4"/>
    <w:autoRedefine/>
    <w:qFormat/>
    <w:uiPriority w:val="59"/>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sz="4" w:space="0"/>
          <w:left w:val="single" w:color="000000" w:sz="4" w:space="0"/>
          <w:bottom w:val="single" w:color="000000" w:sz="4" w:space="0"/>
          <w:right w:val="single" w:color="000000" w:sz="4" w:space="0"/>
        </w:tcBorders>
        <w:shd w:val="clear" w:color="000000" w:fill="000000"/>
      </w:tcPr>
    </w:tblStylePr>
    <w:tblStylePr w:type="lastRow">
      <w:rPr>
        <w:b/>
        <w:color w:val="404040"/>
      </w:rPr>
      <w:tcPr>
        <w:tcBorders>
          <w:top w:val="single" w:color="000000"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fill="CACACA"/>
      </w:tcPr>
    </w:tblStylePr>
    <w:tblStylePr w:type="band1Horz">
      <w:rPr>
        <w:rFonts w:ascii="Arial" w:hAnsi="Arial"/>
        <w:color w:val="404040"/>
        <w:sz w:val="22"/>
      </w:rPr>
      <w:tcPr>
        <w:shd w:val="clear" w:color="CACACA" w:fill="CACACA"/>
      </w:tcPr>
    </w:tblStylePr>
  </w:style>
  <w:style w:type="table" w:customStyle="1" w:styleId="95">
    <w:name w:val="Grid Table 4 - Accent 1"/>
    <w:autoRedefine/>
    <w:qFormat/>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sz="4" w:space="0"/>
          <w:left w:val="single" w:color="5D8BC2" w:sz="4" w:space="0"/>
          <w:bottom w:val="single" w:color="5D8BC2" w:sz="4" w:space="0"/>
          <w:right w:val="single" w:color="5D8BC2" w:sz="4" w:space="0"/>
        </w:tcBorders>
        <w:shd w:val="clear" w:color="5D8BC2" w:fill="5D8BC2"/>
      </w:tcPr>
    </w:tblStylePr>
    <w:tblStylePr w:type="lastRow">
      <w:rPr>
        <w:b/>
        <w:color w:val="404040"/>
      </w:rPr>
      <w:tcPr>
        <w:tcBorders>
          <w:top w:val="single" w:color="5D8BC2"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fill="DCE6F2"/>
      </w:tcPr>
    </w:tblStylePr>
    <w:tblStylePr w:type="band1Horz">
      <w:rPr>
        <w:rFonts w:ascii="Arial" w:hAnsi="Arial"/>
        <w:color w:val="404040"/>
        <w:sz w:val="22"/>
      </w:rPr>
      <w:tcPr>
        <w:shd w:val="clear" w:color="DCE6F2" w:fill="DCE6F2"/>
      </w:tcPr>
    </w:tblStylePr>
  </w:style>
  <w:style w:type="table" w:customStyle="1" w:styleId="96">
    <w:name w:val="Grid Table 4 - Accent 2"/>
    <w:autoRedefine/>
    <w:qFormat/>
    <w:uiPriority w:val="59"/>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sz="4" w:space="0"/>
          <w:left w:val="single" w:color="D99795" w:sz="4" w:space="0"/>
          <w:bottom w:val="single" w:color="D99795" w:sz="4" w:space="0"/>
          <w:right w:val="single" w:color="D99795" w:sz="4" w:space="0"/>
        </w:tcBorders>
        <w:shd w:val="clear" w:color="D99795" w:fill="D99795"/>
      </w:tcPr>
    </w:tblStylePr>
    <w:tblStylePr w:type="lastRow">
      <w:rPr>
        <w:b/>
        <w:color w:val="404040"/>
      </w:rPr>
      <w:tcPr>
        <w:tcBorders>
          <w:top w:val="single" w:color="D9979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fill="F2DCDC"/>
      </w:tcPr>
    </w:tblStylePr>
    <w:tblStylePr w:type="band1Horz">
      <w:rPr>
        <w:rFonts w:ascii="Arial" w:hAnsi="Arial"/>
        <w:color w:val="404040"/>
        <w:sz w:val="22"/>
      </w:rPr>
      <w:tcPr>
        <w:shd w:val="clear" w:color="F2DCDC" w:fill="F2DCDC"/>
      </w:tcPr>
    </w:tblStylePr>
  </w:style>
  <w:style w:type="table" w:customStyle="1" w:styleId="97">
    <w:name w:val="Grid Table 4 - Accent 3"/>
    <w:autoRedefine/>
    <w:qFormat/>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sz="4" w:space="0"/>
          <w:left w:val="single" w:color="9BBB59" w:sz="4" w:space="0"/>
          <w:bottom w:val="single" w:color="9BBB59" w:sz="4" w:space="0"/>
          <w:right w:val="single" w:color="9BBB59" w:sz="4" w:space="0"/>
        </w:tcBorders>
        <w:shd w:val="clear" w:color="9BBB59" w:fill="9BBB59"/>
      </w:tcPr>
    </w:tblStylePr>
    <w:tblStylePr w:type="lastRow">
      <w:rPr>
        <w:b/>
        <w:color w:val="404040"/>
      </w:rPr>
      <w:tcPr>
        <w:tcBorders>
          <w:top w:val="single" w:color="9BBB59"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fill="EAF1DD"/>
      </w:tcPr>
    </w:tblStylePr>
    <w:tblStylePr w:type="band1Horz">
      <w:rPr>
        <w:rFonts w:ascii="Arial" w:hAnsi="Arial"/>
        <w:color w:val="404040"/>
        <w:sz w:val="22"/>
      </w:rPr>
      <w:tcPr>
        <w:shd w:val="clear" w:color="EAF1DD" w:fill="EAF1DD"/>
      </w:tcPr>
    </w:tblStylePr>
  </w:style>
  <w:style w:type="table" w:customStyle="1" w:styleId="98">
    <w:name w:val="Grid Table 4 - Accent 4"/>
    <w:autoRedefine/>
    <w:qFormat/>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sz="4" w:space="0"/>
          <w:left w:val="single" w:color="B2A1C6" w:sz="4" w:space="0"/>
          <w:bottom w:val="single" w:color="B2A1C6" w:sz="4" w:space="0"/>
          <w:right w:val="single" w:color="B2A1C6" w:sz="4" w:space="0"/>
        </w:tcBorders>
        <w:shd w:val="clear" w:color="B2A1C6" w:fill="B2A1C6"/>
      </w:tcPr>
    </w:tblStylePr>
    <w:tblStylePr w:type="lastRow">
      <w:rPr>
        <w:b/>
        <w:color w:val="404040"/>
      </w:rPr>
      <w:tcPr>
        <w:tcBorders>
          <w:top w:val="single" w:color="B2A1C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fill="E5DFEC"/>
      </w:tcPr>
    </w:tblStylePr>
    <w:tblStylePr w:type="band1Horz">
      <w:rPr>
        <w:rFonts w:ascii="Arial" w:hAnsi="Arial"/>
        <w:color w:val="404040"/>
        <w:sz w:val="22"/>
      </w:rPr>
      <w:tcPr>
        <w:shd w:val="clear" w:color="E5DFEC" w:fill="E5DFEC"/>
      </w:tcPr>
    </w:tblStylePr>
  </w:style>
  <w:style w:type="table" w:customStyle="1" w:styleId="99">
    <w:name w:val="Grid Table 4 - Accent 5"/>
    <w:autoRedefine/>
    <w:qFormat/>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sz="4" w:space="0"/>
          <w:left w:val="single" w:color="4BACC6" w:sz="4" w:space="0"/>
          <w:bottom w:val="single" w:color="4BACC6" w:sz="4" w:space="0"/>
          <w:right w:val="single" w:color="4BACC6" w:sz="4" w:space="0"/>
        </w:tcBorders>
        <w:shd w:val="clear" w:color="4BACC6" w:fill="4BACC6"/>
      </w:tcPr>
    </w:tblStylePr>
    <w:tblStylePr w:type="lastRow">
      <w:rPr>
        <w:b/>
        <w:color w:val="404040"/>
      </w:rPr>
      <w:tcPr>
        <w:tcBorders>
          <w:top w:val="single" w:color="4BACC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fill="DAEEF3"/>
      </w:tcPr>
    </w:tblStylePr>
    <w:tblStylePr w:type="band1Horz">
      <w:rPr>
        <w:rFonts w:ascii="Arial" w:hAnsi="Arial"/>
        <w:color w:val="404040"/>
        <w:sz w:val="22"/>
      </w:rPr>
      <w:tcPr>
        <w:shd w:val="clear" w:color="DAEEF3" w:fill="DAEEF3"/>
      </w:tcPr>
    </w:tblStylePr>
  </w:style>
  <w:style w:type="table" w:customStyle="1" w:styleId="100">
    <w:name w:val="Grid Table 4 - Accent 6"/>
    <w:autoRedefine/>
    <w:qFormat/>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sz="4" w:space="0"/>
          <w:left w:val="single" w:color="F79646" w:sz="4" w:space="0"/>
          <w:bottom w:val="single" w:color="F79646" w:sz="4" w:space="0"/>
          <w:right w:val="single" w:color="F79646" w:sz="4" w:space="0"/>
        </w:tcBorders>
        <w:shd w:val="clear" w:color="F79646" w:fill="F79646"/>
      </w:tcPr>
    </w:tblStylePr>
    <w:tblStylePr w:type="lastRow">
      <w:rPr>
        <w:b/>
        <w:color w:val="404040"/>
      </w:rPr>
      <w:tcPr>
        <w:tcBorders>
          <w:top w:val="single" w:color="F7964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fill="FDE9D9"/>
      </w:tcPr>
    </w:tblStylePr>
    <w:tblStylePr w:type="band1Horz">
      <w:rPr>
        <w:rFonts w:ascii="Arial" w:hAnsi="Arial"/>
        <w:color w:val="404040"/>
        <w:sz w:val="22"/>
      </w:rPr>
      <w:tcPr>
        <w:shd w:val="clear" w:color="FDE9D9" w:fill="FDE9D9"/>
      </w:tcPr>
    </w:tblStylePr>
  </w:style>
  <w:style w:type="table" w:customStyle="1" w:styleId="101">
    <w:name w:val="Grid Table 5 Dark"/>
    <w:autoRedefine/>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000000" w:fill="000000"/>
      </w:tcPr>
    </w:tblStylePr>
    <w:tblStylePr w:type="lastRow">
      <w:rPr>
        <w:rFonts w:ascii="Arial" w:hAnsi="Arial"/>
        <w:b/>
        <w:color w:val="FFFFFF"/>
        <w:sz w:val="22"/>
      </w:rPr>
      <w:tcPr>
        <w:tcBorders>
          <w:top w:val="single" w:color="FFFFFF" w:sz="4" w:space="0"/>
        </w:tcBorders>
        <w:shd w:val="clear" w:color="000000" w:fill="000000"/>
      </w:tcPr>
    </w:tblStylePr>
    <w:tblStylePr w:type="firstCol">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band1Vert">
      <w:tcPr>
        <w:shd w:val="clear" w:color="898989" w:fill="898989"/>
      </w:tcPr>
    </w:tblStylePr>
    <w:tblStylePr w:type="band1Horz">
      <w:tcPr>
        <w:shd w:val="clear" w:color="898989" w:fill="898989"/>
      </w:tcPr>
    </w:tblStylePr>
  </w:style>
  <w:style w:type="table" w:customStyle="1" w:styleId="102">
    <w:name w:val="Grid Table 5 Dark- Accent 1"/>
    <w:autoRedefine/>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4F81BD" w:fill="4F81BD"/>
      </w:tcPr>
    </w:tblStylePr>
    <w:tblStylePr w:type="lastRow">
      <w:rPr>
        <w:rFonts w:ascii="Arial" w:hAnsi="Arial"/>
        <w:b/>
        <w:color w:val="FFFFFF"/>
        <w:sz w:val="22"/>
      </w:rPr>
      <w:tcPr>
        <w:tcBorders>
          <w:top w:val="single" w:color="FFFFFF" w:sz="4" w:space="0"/>
        </w:tcBorders>
        <w:shd w:val="clear" w:color="4F81BD" w:fill="4F81BD"/>
      </w:tcPr>
    </w:tblStylePr>
    <w:tblStylePr w:type="firstCol">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band1Vert">
      <w:tcPr>
        <w:shd w:val="clear" w:color="AEC5E0" w:fill="AEC5E0"/>
      </w:tcPr>
    </w:tblStylePr>
    <w:tblStylePr w:type="band1Horz">
      <w:tcPr>
        <w:shd w:val="clear" w:color="AEC5E0" w:fill="AEC5E0"/>
      </w:tcPr>
    </w:tblStylePr>
  </w:style>
  <w:style w:type="table" w:customStyle="1" w:styleId="103">
    <w:name w:val="Grid Table 5 Dark - Accent 2"/>
    <w:autoRedefine/>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C0504D" w:fill="C0504D"/>
      </w:tcPr>
    </w:tblStylePr>
    <w:tblStylePr w:type="lastRow">
      <w:rPr>
        <w:rFonts w:ascii="Arial" w:hAnsi="Arial"/>
        <w:b/>
        <w:color w:val="FFFFFF"/>
        <w:sz w:val="22"/>
      </w:rPr>
      <w:tcPr>
        <w:tcBorders>
          <w:top w:val="single" w:color="FFFFFF" w:sz="4" w:space="0"/>
        </w:tcBorders>
        <w:shd w:val="clear" w:color="C0504D" w:fill="C0504D"/>
      </w:tcPr>
    </w:tblStylePr>
    <w:tblStylePr w:type="firstCol">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band1Vert">
      <w:tcPr>
        <w:shd w:val="clear" w:color="E2AEAD" w:fill="E2AEAD"/>
      </w:tcPr>
    </w:tblStylePr>
    <w:tblStylePr w:type="band1Horz">
      <w:tcPr>
        <w:shd w:val="clear" w:color="E2AEAD" w:fill="E2AEAD"/>
      </w:tcPr>
    </w:tblStylePr>
  </w:style>
  <w:style w:type="table" w:customStyle="1" w:styleId="104">
    <w:name w:val="Grid Table 5 Dark - Accent 3"/>
    <w:autoRedefine/>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9BBB59" w:fill="9BBB59"/>
      </w:tcPr>
    </w:tblStylePr>
    <w:tblStylePr w:type="lastRow">
      <w:rPr>
        <w:rFonts w:ascii="Arial" w:hAnsi="Arial"/>
        <w:b/>
        <w:color w:val="FFFFFF"/>
        <w:sz w:val="22"/>
      </w:rPr>
      <w:tcPr>
        <w:tcBorders>
          <w:top w:val="single" w:color="FFFFFF" w:sz="4" w:space="0"/>
        </w:tcBorders>
        <w:shd w:val="clear" w:color="9BBB59" w:fill="9BBB59"/>
      </w:tcPr>
    </w:tblStylePr>
    <w:tblStylePr w:type="firstCol">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band1Vert">
      <w:tcPr>
        <w:shd w:val="clear" w:color="D1DFB2" w:fill="D1DFB2"/>
      </w:tcPr>
    </w:tblStylePr>
    <w:tblStylePr w:type="band1Horz">
      <w:tcPr>
        <w:shd w:val="clear" w:color="D1DFB2" w:fill="D1DFB2"/>
      </w:tcPr>
    </w:tblStylePr>
  </w:style>
  <w:style w:type="table" w:customStyle="1" w:styleId="105">
    <w:name w:val="Grid Table 5 Dark- Accent 4"/>
    <w:autoRedefine/>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8064A2" w:fill="8064A2"/>
      </w:tcPr>
    </w:tblStylePr>
    <w:tblStylePr w:type="lastRow">
      <w:rPr>
        <w:rFonts w:ascii="Arial" w:hAnsi="Arial"/>
        <w:b/>
        <w:color w:val="FFFFFF"/>
        <w:sz w:val="22"/>
      </w:rPr>
      <w:tcPr>
        <w:tcBorders>
          <w:top w:val="single" w:color="FFFFFF" w:sz="4" w:space="0"/>
        </w:tcBorders>
        <w:shd w:val="clear" w:color="8064A2" w:fill="8064A2"/>
      </w:tcPr>
    </w:tblStylePr>
    <w:tblStylePr w:type="firstCol">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band1Vert">
      <w:tcPr>
        <w:shd w:val="clear" w:color="C4B7D4" w:fill="C4B7D4"/>
      </w:tcPr>
    </w:tblStylePr>
    <w:tblStylePr w:type="band1Horz">
      <w:tcPr>
        <w:shd w:val="clear" w:color="C4B7D4" w:fill="C4B7D4"/>
      </w:tcPr>
    </w:tblStylePr>
  </w:style>
  <w:style w:type="table" w:customStyle="1" w:styleId="106">
    <w:name w:val="Grid Table 5 Dark - Accent 5"/>
    <w:autoRedefine/>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4BACC6" w:fill="4BACC6"/>
      </w:tcPr>
    </w:tblStylePr>
    <w:tblStylePr w:type="lastRow">
      <w:rPr>
        <w:rFonts w:ascii="Arial" w:hAnsi="Arial"/>
        <w:b/>
        <w:color w:val="FFFFFF"/>
        <w:sz w:val="22"/>
      </w:rPr>
      <w:tcPr>
        <w:tcBorders>
          <w:top w:val="single" w:color="FFFFFF" w:sz="4" w:space="0"/>
        </w:tcBorders>
        <w:shd w:val="clear" w:color="4BACC6" w:fill="4BACC6"/>
      </w:tcPr>
    </w:tblStylePr>
    <w:tblStylePr w:type="firstCol">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band1Vert">
      <w:tcPr>
        <w:shd w:val="clear" w:color="ACD8E4" w:fill="ACD8E4"/>
      </w:tcPr>
    </w:tblStylePr>
    <w:tblStylePr w:type="band1Horz">
      <w:tcPr>
        <w:shd w:val="clear" w:color="ACD8E4" w:fill="ACD8E4"/>
      </w:tcPr>
    </w:tblStylePr>
  </w:style>
  <w:style w:type="table" w:customStyle="1" w:styleId="107">
    <w:name w:val="Grid Table 5 Dark - Accent 6"/>
    <w:autoRedefine/>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F79646" w:fill="F79646"/>
      </w:tcPr>
    </w:tblStylePr>
    <w:tblStylePr w:type="lastRow">
      <w:rPr>
        <w:rFonts w:ascii="Arial" w:hAnsi="Arial"/>
        <w:b/>
        <w:color w:val="FFFFFF"/>
        <w:sz w:val="22"/>
      </w:rPr>
      <w:tcPr>
        <w:tcBorders>
          <w:top w:val="single" w:color="FFFFFF" w:sz="4" w:space="0"/>
        </w:tcBorders>
        <w:shd w:val="clear" w:color="F79646" w:fill="F79646"/>
      </w:tcPr>
    </w:tblStylePr>
    <w:tblStylePr w:type="firstCol">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band1Vert">
      <w:tcPr>
        <w:shd w:val="clear" w:color="FBCEAA" w:fill="FBCEAA"/>
      </w:tcPr>
    </w:tblStylePr>
    <w:tblStylePr w:type="band1Horz">
      <w:tcPr>
        <w:shd w:val="clear" w:color="FBCEAA" w:fill="FBCEAA"/>
      </w:tcPr>
    </w:tblStylePr>
  </w:style>
  <w:style w:type="table" w:customStyle="1" w:styleId="108">
    <w:name w:val="Grid Table 6 Colorful"/>
    <w:autoRedefine/>
    <w:qFormat/>
    <w:uiPriority w:val="99"/>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CellMar>
        <w:top w:w="0" w:type="dxa"/>
        <w:left w:w="0" w:type="dxa"/>
        <w:bottom w:w="0" w:type="dxa"/>
        <w:right w:w="0" w:type="dxa"/>
      </w:tblCellMar>
    </w:tblPr>
    <w:tblStylePr w:type="firstRow">
      <w:rPr>
        <w:b/>
        <w:color w:val="7E7E7E"/>
      </w:rPr>
      <w:tcPr>
        <w:tcBorders>
          <w:bottom w:val="single" w:color="7E7E7E" w:sz="12" w:space="0"/>
        </w:tcBorders>
      </w:tcPr>
    </w:tblStylePr>
    <w:tblStylePr w:type="lastRow">
      <w:rPr>
        <w:b/>
        <w:color w:val="7E7E7E"/>
      </w:rPr>
    </w:tblStylePr>
    <w:tblStylePr w:type="firstCol">
      <w:rPr>
        <w:b/>
        <w:color w:val="7E7E7E"/>
      </w:rPr>
    </w:tblStylePr>
    <w:tblStylePr w:type="lastCol">
      <w:rPr>
        <w:b/>
        <w:color w:val="7E7E7E"/>
      </w:rPr>
    </w:tblStylePr>
    <w:tblStylePr w:type="band1Vert">
      <w:tcPr>
        <w:shd w:val="clear" w:color="CACACA" w:fill="CACACA"/>
      </w:tcPr>
    </w:tblStylePr>
    <w:tblStylePr w:type="band1Horz">
      <w:rPr>
        <w:rFonts w:ascii="Arial" w:hAnsi="Arial"/>
        <w:color w:val="7E7E7E"/>
        <w:sz w:val="22"/>
      </w:rPr>
      <w:tcPr>
        <w:shd w:val="clear" w:color="CACACA" w:fill="CACACA"/>
      </w:tcPr>
    </w:tblStylePr>
    <w:tblStylePr w:type="band2Horz">
      <w:rPr>
        <w:rFonts w:ascii="Arial" w:hAnsi="Arial"/>
        <w:color w:val="7E7E7E"/>
        <w:sz w:val="22"/>
      </w:rPr>
    </w:tblStylePr>
  </w:style>
  <w:style w:type="table" w:customStyle="1" w:styleId="109">
    <w:name w:val="Grid Table 6 Colorful - Accent 1"/>
    <w:autoRedefine/>
    <w:qFormat/>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tblStylePr w:type="firstRow">
      <w:rPr>
        <w:b/>
        <w:color w:val="A6BFDD"/>
      </w:rPr>
      <w:tcPr>
        <w:tcBorders>
          <w:bottom w:val="single" w:color="A6BFDD" w:sz="12" w:space="0"/>
        </w:tcBorders>
      </w:tcPr>
    </w:tblStylePr>
    <w:tblStylePr w:type="lastRow">
      <w:rPr>
        <w:b/>
        <w:color w:val="A6BFDD"/>
      </w:rPr>
    </w:tblStylePr>
    <w:tblStylePr w:type="firstCol">
      <w:rPr>
        <w:b/>
        <w:color w:val="A6BFDD"/>
      </w:rPr>
    </w:tblStylePr>
    <w:tblStylePr w:type="lastCol">
      <w:rPr>
        <w:b/>
        <w:color w:val="A6BFDD"/>
      </w:rPr>
    </w:tblStylePr>
    <w:tblStylePr w:type="band1Vert">
      <w:tcPr>
        <w:shd w:val="clear" w:color="DBE5F1" w:fill="DBE5F1"/>
      </w:tcPr>
    </w:tblStylePr>
    <w:tblStylePr w:type="band1Horz">
      <w:rPr>
        <w:rFonts w:ascii="Arial" w:hAnsi="Arial"/>
        <w:color w:val="A6BFDD"/>
        <w:sz w:val="22"/>
      </w:rPr>
      <w:tcPr>
        <w:shd w:val="clear" w:color="DBE5F1" w:fill="DBE5F1"/>
      </w:tcPr>
    </w:tblStylePr>
    <w:tblStylePr w:type="band2Horz">
      <w:rPr>
        <w:rFonts w:ascii="Arial" w:hAnsi="Arial"/>
        <w:color w:val="A6BFDD"/>
        <w:sz w:val="22"/>
      </w:rPr>
    </w:tblStylePr>
  </w:style>
  <w:style w:type="table" w:customStyle="1" w:styleId="110">
    <w:name w:val="Grid Table 6 Colorful - Accent 2"/>
    <w:autoRedefine/>
    <w:qFormat/>
    <w:uiPriority w:val="99"/>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CellMar>
        <w:top w:w="0" w:type="dxa"/>
        <w:left w:w="0" w:type="dxa"/>
        <w:bottom w:w="0" w:type="dxa"/>
        <w:right w:w="0" w:type="dxa"/>
      </w:tblCellMar>
    </w:tblPr>
    <w:tblStylePr w:type="firstRow">
      <w:rPr>
        <w:b/>
        <w:color w:val="D99795"/>
      </w:rPr>
      <w:tcPr>
        <w:tcBorders>
          <w:bottom w:val="single" w:color="D99795" w:sz="12" w:space="0"/>
        </w:tcBorders>
      </w:tcPr>
    </w:tblStylePr>
    <w:tblStylePr w:type="lastRow">
      <w:rPr>
        <w:b/>
        <w:color w:val="D99795"/>
      </w:rPr>
    </w:tblStylePr>
    <w:tblStylePr w:type="firstCol">
      <w:rPr>
        <w:b/>
        <w:color w:val="D99795"/>
      </w:rPr>
    </w:tblStylePr>
    <w:tblStylePr w:type="lastCol">
      <w:rPr>
        <w:b/>
        <w:color w:val="D99795"/>
      </w:rPr>
    </w:tblStylePr>
    <w:tblStylePr w:type="band1Vert">
      <w:tcPr>
        <w:shd w:val="clear" w:color="F2DCDC" w:fill="F2DCDC"/>
      </w:tcPr>
    </w:tblStylePr>
    <w:tblStylePr w:type="band1Horz">
      <w:rPr>
        <w:rFonts w:ascii="Arial" w:hAnsi="Arial"/>
        <w:color w:val="D99795"/>
        <w:sz w:val="22"/>
      </w:rPr>
      <w:tcPr>
        <w:shd w:val="clear" w:color="F2DCDC" w:fill="F2DCDC"/>
      </w:tcPr>
    </w:tblStylePr>
    <w:tblStylePr w:type="band2Horz">
      <w:rPr>
        <w:rFonts w:ascii="Arial" w:hAnsi="Arial"/>
        <w:color w:val="D99795"/>
        <w:sz w:val="22"/>
      </w:rPr>
    </w:tblStylePr>
  </w:style>
  <w:style w:type="table" w:customStyle="1" w:styleId="111">
    <w:name w:val="Grid Table 6 Colorful - Accent 3"/>
    <w:autoRedefine/>
    <w:qFormat/>
    <w:uiPriority w:val="99"/>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CellMar>
        <w:top w:w="0" w:type="dxa"/>
        <w:left w:w="0" w:type="dxa"/>
        <w:bottom w:w="0" w:type="dxa"/>
        <w:right w:w="0" w:type="dxa"/>
      </w:tblCellMar>
    </w:tblPr>
    <w:tblStylePr w:type="firstRow">
      <w:rPr>
        <w:b/>
        <w:color w:val="9BBB59"/>
      </w:rPr>
      <w:tcPr>
        <w:tcBorders>
          <w:bottom w:val="single" w:color="9BBB59" w:sz="12" w:space="0"/>
        </w:tcBorders>
      </w:tcPr>
    </w:tblStylePr>
    <w:tblStylePr w:type="lastRow">
      <w:rPr>
        <w:b/>
        <w:color w:val="9BBB59"/>
      </w:rPr>
    </w:tblStylePr>
    <w:tblStylePr w:type="firstCol">
      <w:rPr>
        <w:b/>
        <w:color w:val="9BBB59"/>
      </w:rPr>
    </w:tblStylePr>
    <w:tblStylePr w:type="lastCol">
      <w:rPr>
        <w:b/>
        <w:color w:val="9BBB59"/>
      </w:rPr>
    </w:tblStylePr>
    <w:tblStylePr w:type="band1Vert">
      <w:tcPr>
        <w:shd w:val="clear" w:color="EAF1DD" w:fill="EAF1DD"/>
      </w:tcPr>
    </w:tblStylePr>
    <w:tblStylePr w:type="band1Horz">
      <w:rPr>
        <w:rFonts w:ascii="Arial" w:hAnsi="Arial"/>
        <w:color w:val="9BBB59"/>
        <w:sz w:val="22"/>
      </w:rPr>
      <w:tcPr>
        <w:shd w:val="clear" w:color="EAF1DD" w:fill="EAF1DD"/>
      </w:tcPr>
    </w:tblStylePr>
    <w:tblStylePr w:type="band2Horz">
      <w:rPr>
        <w:rFonts w:ascii="Arial" w:hAnsi="Arial"/>
        <w:color w:val="9BBB59"/>
        <w:sz w:val="22"/>
      </w:rPr>
    </w:tblStylePr>
  </w:style>
  <w:style w:type="table" w:customStyle="1" w:styleId="112">
    <w:name w:val="Grid Table 6 Colorful - Accent 4"/>
    <w:autoRedefine/>
    <w:qFormat/>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b/>
        <w:color w:val="B2A1C6"/>
      </w:rPr>
      <w:tcPr>
        <w:tcBorders>
          <w:bottom w:val="single" w:color="B2A1C6" w:sz="12" w:space="0"/>
        </w:tcBorders>
      </w:tcPr>
    </w:tblStylePr>
    <w:tblStylePr w:type="lastRow">
      <w:rPr>
        <w:b/>
        <w:color w:val="B2A1C6"/>
      </w:rPr>
    </w:tblStylePr>
    <w:tblStylePr w:type="firstCol">
      <w:rPr>
        <w:b/>
        <w:color w:val="B2A1C6"/>
      </w:rPr>
    </w:tblStylePr>
    <w:tblStylePr w:type="lastCol">
      <w:rPr>
        <w:b/>
        <w:color w:val="B2A1C6"/>
      </w:rPr>
    </w:tblStylePr>
    <w:tblStylePr w:type="band1Vert">
      <w:tcPr>
        <w:shd w:val="clear" w:color="E5DFEC" w:fill="E5DFEC"/>
      </w:tcPr>
    </w:tblStylePr>
    <w:tblStylePr w:type="band1Horz">
      <w:rPr>
        <w:rFonts w:ascii="Arial" w:hAnsi="Arial"/>
        <w:color w:val="B2A1C6"/>
        <w:sz w:val="22"/>
      </w:rPr>
      <w:tcPr>
        <w:shd w:val="clear" w:color="E5DFEC" w:fill="E5DFEC"/>
      </w:tcPr>
    </w:tblStylePr>
    <w:tblStylePr w:type="band2Horz">
      <w:rPr>
        <w:rFonts w:ascii="Arial" w:hAnsi="Arial"/>
        <w:color w:val="B2A1C6"/>
        <w:sz w:val="22"/>
      </w:rPr>
    </w:tblStylePr>
  </w:style>
  <w:style w:type="table" w:customStyle="1" w:styleId="113">
    <w:name w:val="Grid Table 6 Colorful - Accent 5"/>
    <w:autoRedefine/>
    <w:qFormat/>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top w:w="0" w:type="dxa"/>
        <w:left w:w="0" w:type="dxa"/>
        <w:bottom w:w="0" w:type="dxa"/>
        <w:right w:w="0" w:type="dxa"/>
      </w:tblCellMar>
    </w:tblPr>
    <w:tblStylePr w:type="firstRow">
      <w:rPr>
        <w:b/>
        <w:color w:val="266779"/>
      </w:rPr>
      <w:tcPr>
        <w:tcBorders>
          <w:bottom w:val="single" w:color="4BACC6" w:sz="12" w:space="0"/>
        </w:tcBorders>
      </w:tcPr>
    </w:tblStylePr>
    <w:tblStylePr w:type="lastRow">
      <w:rPr>
        <w:b/>
        <w:color w:val="266779"/>
      </w:rPr>
    </w:tblStylePr>
    <w:tblStylePr w:type="firstCol">
      <w:rPr>
        <w:b/>
        <w:color w:val="266779"/>
      </w:rPr>
    </w:tblStylePr>
    <w:tblStylePr w:type="lastCol">
      <w:rPr>
        <w:b/>
        <w:color w:val="266779"/>
      </w:rPr>
    </w:tblStylePr>
    <w:tblStylePr w:type="band1Vert">
      <w:tcPr>
        <w:shd w:val="clear" w:color="DAEEF3" w:fill="DAEEF3"/>
      </w:tcPr>
    </w:tblStylePr>
    <w:tblStylePr w:type="band1Horz">
      <w:rPr>
        <w:rFonts w:ascii="Arial" w:hAnsi="Arial"/>
        <w:color w:val="266779"/>
        <w:sz w:val="22"/>
      </w:rPr>
      <w:tcPr>
        <w:shd w:val="clear" w:color="DAEEF3" w:fill="DAEEF3"/>
      </w:tcPr>
    </w:tblStylePr>
    <w:tblStylePr w:type="band2Horz">
      <w:rPr>
        <w:rFonts w:ascii="Arial" w:hAnsi="Arial"/>
        <w:color w:val="266779"/>
        <w:sz w:val="22"/>
      </w:rPr>
    </w:tblStylePr>
  </w:style>
  <w:style w:type="table" w:customStyle="1" w:styleId="114">
    <w:name w:val="Grid Table 6 Colorful - Accent 6"/>
    <w:autoRedefine/>
    <w:qFormat/>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top w:w="0" w:type="dxa"/>
        <w:left w:w="0" w:type="dxa"/>
        <w:bottom w:w="0" w:type="dxa"/>
        <w:right w:w="0" w:type="dxa"/>
      </w:tblCellMar>
    </w:tblPr>
    <w:tblStylePr w:type="firstRow">
      <w:rPr>
        <w:b/>
        <w:color w:val="266779"/>
      </w:rPr>
      <w:tcPr>
        <w:tcBorders>
          <w:bottom w:val="single" w:color="F79646" w:sz="12" w:space="0"/>
        </w:tcBorders>
      </w:tcPr>
    </w:tblStylePr>
    <w:tblStylePr w:type="lastRow">
      <w:rPr>
        <w:b/>
        <w:color w:val="266779"/>
      </w:rPr>
    </w:tblStylePr>
    <w:tblStylePr w:type="firstCol">
      <w:rPr>
        <w:b/>
        <w:color w:val="266779"/>
      </w:rPr>
    </w:tblStylePr>
    <w:tblStylePr w:type="lastCol">
      <w:rPr>
        <w:b/>
        <w:color w:val="266779"/>
      </w:rPr>
    </w:tblStylePr>
    <w:tblStylePr w:type="band1Vert">
      <w:tcPr>
        <w:shd w:val="clear" w:color="FDE9D9" w:fill="FDE9D9"/>
      </w:tcPr>
    </w:tblStylePr>
    <w:tblStylePr w:type="band1Horz">
      <w:rPr>
        <w:rFonts w:ascii="Arial" w:hAnsi="Arial"/>
        <w:color w:val="266779"/>
        <w:sz w:val="22"/>
      </w:rPr>
      <w:tcPr>
        <w:shd w:val="clear" w:color="FDE9D9" w:fill="FDE9D9"/>
      </w:tcPr>
    </w:tblStylePr>
    <w:tblStylePr w:type="band2Horz">
      <w:rPr>
        <w:rFonts w:ascii="Arial" w:hAnsi="Arial"/>
        <w:color w:val="266779"/>
        <w:sz w:val="22"/>
      </w:rPr>
    </w:tblStylePr>
  </w:style>
  <w:style w:type="table" w:customStyle="1" w:styleId="115">
    <w:name w:val="Grid Table 7 Colorful"/>
    <w:autoRedefine/>
    <w:qFormat/>
    <w:uiPriority w:val="99"/>
    <w:tblPr>
      <w:tblBorders>
        <w:bottom w:val="single" w:color="7E7E7E" w:sz="4" w:space="0"/>
        <w:right w:val="single" w:color="7E7E7E" w:sz="4" w:space="0"/>
        <w:insideH w:val="single" w:color="7E7E7E" w:sz="4" w:space="0"/>
        <w:insideV w:val="single" w:color="7E7E7E" w:sz="4" w:space="0"/>
      </w:tblBorders>
      <w:tblCellMar>
        <w:top w:w="0" w:type="dxa"/>
        <w:left w:w="0" w:type="dxa"/>
        <w:bottom w:w="0" w:type="dxa"/>
        <w:right w:w="0" w:type="dxa"/>
      </w:tblCellMar>
    </w:tblPr>
    <w:tblStylePr w:type="firstRow">
      <w:rPr>
        <w:rFonts w:ascii="Arial" w:hAnsi="Arial"/>
        <w:b/>
        <w:color w:val="7E7E7E"/>
        <w:sz w:val="22"/>
      </w:rPr>
      <w:tcPr>
        <w:tcBorders>
          <w:top w:val="nil"/>
          <w:left w:val="nil"/>
          <w:bottom w:val="single" w:color="7E7E7E" w:sz="4" w:space="0"/>
          <w:right w:val="nil"/>
        </w:tcBorders>
        <w:shd w:val="clear" w:color="FFFFFF" w:fill="FFFFFF"/>
      </w:tcPr>
    </w:tblStylePr>
    <w:tblStylePr w:type="lastRow">
      <w:rPr>
        <w:rFonts w:ascii="Arial" w:hAnsi="Arial"/>
        <w:b/>
        <w:color w:val="7E7E7E"/>
        <w:sz w:val="22"/>
      </w:rPr>
      <w:tcPr>
        <w:tcBorders>
          <w:top w:val="single" w:color="7E7E7E" w:sz="4" w:space="0"/>
          <w:left w:val="nil"/>
          <w:bottom w:val="nil"/>
          <w:right w:val="nil"/>
        </w:tcBorders>
        <w:shd w:val="clear" w:color="FFFFFF" w:fill="FFFFFF"/>
      </w:tcPr>
    </w:tblStylePr>
    <w:tblStylePr w:type="firstCol">
      <w:pPr>
        <w:jc w:val="right"/>
      </w:pPr>
      <w:rPr>
        <w:rFonts w:ascii="Arial" w:hAnsi="Arial"/>
        <w:i/>
        <w:color w:val="7E7E7E"/>
        <w:sz w:val="22"/>
      </w:rPr>
      <w:tcPr>
        <w:tcBorders>
          <w:top w:val="nil"/>
          <w:left w:val="nil"/>
          <w:bottom w:val="nil"/>
          <w:right w:val="single" w:color="7E7E7E" w:sz="4" w:space="0"/>
        </w:tcBorders>
        <w:shd w:val="clear" w:color="FFFFFF" w:fill="auto"/>
      </w:tcPr>
    </w:tblStylePr>
    <w:tblStylePr w:type="lastCol">
      <w:rPr>
        <w:rFonts w:ascii="Arial" w:hAnsi="Arial"/>
        <w:i/>
        <w:color w:val="7E7E7E"/>
        <w:sz w:val="22"/>
      </w:rPr>
      <w:tcPr>
        <w:tcBorders>
          <w:top w:val="nil"/>
          <w:left w:val="single" w:color="7E7E7E" w:sz="4" w:space="0"/>
          <w:bottom w:val="nil"/>
          <w:right w:val="nil"/>
        </w:tcBorders>
        <w:shd w:val="clear" w:color="FFFFFF" w:fill="auto"/>
      </w:tcPr>
    </w:tblStylePr>
    <w:tblStylePr w:type="band1Vert">
      <w:tcPr>
        <w:shd w:val="clear" w:color="F1F1F1" w:fill="F1F1F1"/>
      </w:tcPr>
    </w:tblStylePr>
    <w:tblStylePr w:type="band1Horz">
      <w:rPr>
        <w:rFonts w:ascii="Arial" w:hAnsi="Arial"/>
        <w:color w:val="7E7E7E"/>
        <w:sz w:val="22"/>
      </w:rPr>
      <w:tcPr>
        <w:shd w:val="clear" w:color="F1F1F1" w:fill="F1F1F1"/>
      </w:tcPr>
    </w:tblStylePr>
    <w:tblStylePr w:type="band2Horz">
      <w:rPr>
        <w:rFonts w:ascii="Arial" w:hAnsi="Arial"/>
        <w:color w:val="7E7E7E"/>
        <w:sz w:val="22"/>
      </w:rPr>
    </w:tblStylePr>
  </w:style>
  <w:style w:type="table" w:customStyle="1" w:styleId="116">
    <w:name w:val="Grid Table 7 Colorful - Accent 1"/>
    <w:autoRedefine/>
    <w:qFormat/>
    <w:uiPriority w:val="99"/>
    <w:tblPr>
      <w:tblBorders>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tblStylePr w:type="firstRow">
      <w:rPr>
        <w:rFonts w:ascii="Arial" w:hAnsi="Arial"/>
        <w:b/>
        <w:color w:val="A6BFDD"/>
        <w:sz w:val="22"/>
      </w:rPr>
      <w:tcPr>
        <w:tcBorders>
          <w:top w:val="nil"/>
          <w:left w:val="nil"/>
          <w:bottom w:val="single" w:color="A6BFDD" w:sz="4" w:space="0"/>
          <w:right w:val="nil"/>
        </w:tcBorders>
        <w:shd w:val="clear" w:color="FFFFFF" w:fill="FFFFFF"/>
      </w:tcPr>
    </w:tblStylePr>
    <w:tblStylePr w:type="lastRow">
      <w:rPr>
        <w:rFonts w:ascii="Arial" w:hAnsi="Arial"/>
        <w:b/>
        <w:color w:val="A6BFDD"/>
        <w:sz w:val="22"/>
      </w:rPr>
      <w:tcPr>
        <w:tcBorders>
          <w:top w:val="single" w:color="A6BFDD" w:sz="4" w:space="0"/>
          <w:left w:val="nil"/>
          <w:bottom w:val="nil"/>
          <w:right w:val="nil"/>
        </w:tcBorders>
        <w:shd w:val="clear" w:color="FFFFFF" w:fill="FFFFFF"/>
      </w:tcPr>
    </w:tblStylePr>
    <w:tblStylePr w:type="firstCol">
      <w:pPr>
        <w:jc w:val="right"/>
      </w:pPr>
      <w:rPr>
        <w:rFonts w:ascii="Arial" w:hAnsi="Arial"/>
        <w:i/>
        <w:color w:val="A6BFDD"/>
        <w:sz w:val="22"/>
      </w:rPr>
      <w:tcPr>
        <w:tcBorders>
          <w:top w:val="nil"/>
          <w:left w:val="nil"/>
          <w:bottom w:val="nil"/>
          <w:right w:val="single" w:color="A6BFDD" w:sz="4" w:space="0"/>
        </w:tcBorders>
        <w:shd w:val="clear" w:color="FFFFFF" w:fill="auto"/>
      </w:tcPr>
    </w:tblStylePr>
    <w:tblStylePr w:type="lastCol">
      <w:rPr>
        <w:rFonts w:ascii="Arial" w:hAnsi="Arial"/>
        <w:i/>
        <w:color w:val="A6BFDD"/>
        <w:sz w:val="22"/>
      </w:rPr>
      <w:tcPr>
        <w:tcBorders>
          <w:top w:val="nil"/>
          <w:left w:val="single" w:color="A6BFDD" w:sz="4" w:space="0"/>
          <w:bottom w:val="nil"/>
          <w:right w:val="nil"/>
        </w:tcBorders>
        <w:shd w:val="clear" w:color="FFFFFF" w:fill="auto"/>
      </w:tcPr>
    </w:tblStylePr>
    <w:tblStylePr w:type="band1Vert">
      <w:tcPr>
        <w:shd w:val="clear" w:color="DBE5F1" w:fill="DBE5F1"/>
      </w:tcPr>
    </w:tblStylePr>
    <w:tblStylePr w:type="band1Horz">
      <w:rPr>
        <w:rFonts w:ascii="Arial" w:hAnsi="Arial"/>
        <w:color w:val="A6BFDD"/>
        <w:sz w:val="22"/>
      </w:rPr>
      <w:tcPr>
        <w:shd w:val="clear" w:color="DBE5F1" w:fill="DBE5F1"/>
      </w:tcPr>
    </w:tblStylePr>
    <w:tblStylePr w:type="band2Horz">
      <w:rPr>
        <w:rFonts w:ascii="Arial" w:hAnsi="Arial"/>
        <w:color w:val="A6BFDD"/>
        <w:sz w:val="22"/>
      </w:rPr>
    </w:tblStylePr>
  </w:style>
  <w:style w:type="table" w:customStyle="1" w:styleId="117">
    <w:name w:val="Grid Table 7 Colorful - Accent 2"/>
    <w:autoRedefine/>
    <w:qFormat/>
    <w:uiPriority w:val="99"/>
    <w:tblPr>
      <w:tblBorders>
        <w:bottom w:val="single" w:color="D99795" w:sz="4" w:space="0"/>
        <w:right w:val="single" w:color="D99795" w:sz="4" w:space="0"/>
        <w:insideH w:val="single" w:color="D99795" w:sz="4" w:space="0"/>
        <w:insideV w:val="single" w:color="D99795" w:sz="4" w:space="0"/>
      </w:tblBorders>
      <w:tblCellMar>
        <w:top w:w="0" w:type="dxa"/>
        <w:left w:w="0" w:type="dxa"/>
        <w:bottom w:w="0" w:type="dxa"/>
        <w:right w:w="0" w:type="dxa"/>
      </w:tblCellMar>
    </w:tblPr>
    <w:tblStylePr w:type="firstRow">
      <w:rPr>
        <w:rFonts w:ascii="Arial" w:hAnsi="Arial"/>
        <w:b/>
        <w:color w:val="D99795"/>
        <w:sz w:val="22"/>
      </w:rPr>
      <w:tcPr>
        <w:tcBorders>
          <w:top w:val="nil"/>
          <w:left w:val="nil"/>
          <w:bottom w:val="single" w:color="D99795" w:sz="4" w:space="0"/>
          <w:right w:val="nil"/>
        </w:tcBorders>
        <w:shd w:val="clear" w:color="FFFFFF" w:fill="FFFFFF"/>
      </w:tcPr>
    </w:tblStylePr>
    <w:tblStylePr w:type="lastRow">
      <w:rPr>
        <w:rFonts w:ascii="Arial" w:hAnsi="Arial"/>
        <w:b/>
        <w:color w:val="D99795"/>
        <w:sz w:val="22"/>
      </w:rPr>
      <w:tcPr>
        <w:tcBorders>
          <w:top w:val="single" w:color="D99795" w:sz="4" w:space="0"/>
          <w:left w:val="nil"/>
          <w:bottom w:val="nil"/>
          <w:right w:val="nil"/>
        </w:tcBorders>
        <w:shd w:val="clear" w:color="FFFFFF" w:fill="FFFFFF"/>
      </w:tcPr>
    </w:tblStylePr>
    <w:tblStylePr w:type="firstCol">
      <w:pPr>
        <w:jc w:val="right"/>
      </w:pPr>
      <w:rPr>
        <w:rFonts w:ascii="Arial" w:hAnsi="Arial"/>
        <w:i/>
        <w:color w:val="D99795"/>
        <w:sz w:val="22"/>
      </w:rPr>
      <w:tcPr>
        <w:tcBorders>
          <w:top w:val="nil"/>
          <w:left w:val="nil"/>
          <w:bottom w:val="nil"/>
          <w:right w:val="single" w:color="D99795" w:sz="4" w:space="0"/>
        </w:tcBorders>
        <w:shd w:val="clear" w:color="FFFFFF" w:fill="auto"/>
      </w:tcPr>
    </w:tblStylePr>
    <w:tblStylePr w:type="lastCol">
      <w:rPr>
        <w:rFonts w:ascii="Arial" w:hAnsi="Arial"/>
        <w:i/>
        <w:color w:val="D99795"/>
        <w:sz w:val="22"/>
      </w:rPr>
      <w:tcPr>
        <w:tcBorders>
          <w:top w:val="nil"/>
          <w:left w:val="single" w:color="D99795" w:sz="4" w:space="0"/>
          <w:bottom w:val="nil"/>
          <w:right w:val="nil"/>
        </w:tcBorders>
        <w:shd w:val="clear" w:color="FFFFFF" w:fill="auto"/>
      </w:tcPr>
    </w:tblStylePr>
    <w:tblStylePr w:type="band1Vert">
      <w:tcPr>
        <w:shd w:val="clear" w:color="F2DCDC" w:fill="F2DCDC"/>
      </w:tcPr>
    </w:tblStylePr>
    <w:tblStylePr w:type="band1Horz">
      <w:rPr>
        <w:rFonts w:ascii="Arial" w:hAnsi="Arial"/>
        <w:color w:val="D99795"/>
        <w:sz w:val="22"/>
      </w:rPr>
      <w:tcPr>
        <w:shd w:val="clear" w:color="F2DCDC" w:fill="F2DCDC"/>
      </w:tcPr>
    </w:tblStylePr>
    <w:tblStylePr w:type="band2Horz">
      <w:rPr>
        <w:rFonts w:ascii="Arial" w:hAnsi="Arial"/>
        <w:color w:val="D99795"/>
        <w:sz w:val="22"/>
      </w:rPr>
    </w:tblStylePr>
  </w:style>
  <w:style w:type="table" w:customStyle="1" w:styleId="118">
    <w:name w:val="Grid Table 7 Colorful - Accent 3"/>
    <w:autoRedefine/>
    <w:qFormat/>
    <w:uiPriority w:val="99"/>
    <w:tblPr>
      <w:tblBorders>
        <w:bottom w:val="single" w:color="9BBB59" w:sz="4" w:space="0"/>
        <w:right w:val="single" w:color="9BBB59" w:sz="4" w:space="0"/>
        <w:insideH w:val="single" w:color="9BBB59" w:sz="4" w:space="0"/>
        <w:insideV w:val="single" w:color="9BBB59" w:sz="4" w:space="0"/>
      </w:tblBorders>
      <w:tblCellMar>
        <w:top w:w="0" w:type="dxa"/>
        <w:left w:w="0" w:type="dxa"/>
        <w:bottom w:w="0" w:type="dxa"/>
        <w:right w:w="0" w:type="dxa"/>
      </w:tblCellMar>
    </w:tblPr>
    <w:tblStylePr w:type="firstRow">
      <w:rPr>
        <w:rFonts w:ascii="Arial" w:hAnsi="Arial"/>
        <w:b/>
        <w:color w:val="9BBB59"/>
        <w:sz w:val="22"/>
      </w:rPr>
      <w:tcPr>
        <w:tcBorders>
          <w:top w:val="nil"/>
          <w:left w:val="nil"/>
          <w:bottom w:val="single" w:color="9BBB59" w:sz="4" w:space="0"/>
          <w:right w:val="nil"/>
        </w:tcBorders>
        <w:shd w:val="clear" w:color="FFFFFF" w:fill="FFFFFF"/>
      </w:tcPr>
    </w:tblStylePr>
    <w:tblStylePr w:type="lastRow">
      <w:rPr>
        <w:rFonts w:ascii="Arial" w:hAnsi="Arial"/>
        <w:b/>
        <w:color w:val="9BBB59"/>
        <w:sz w:val="22"/>
      </w:rPr>
      <w:tcPr>
        <w:tcBorders>
          <w:top w:val="single" w:color="9BBB59" w:sz="4" w:space="0"/>
          <w:left w:val="nil"/>
          <w:bottom w:val="nil"/>
          <w:right w:val="nil"/>
        </w:tcBorders>
        <w:shd w:val="clear" w:color="FFFFFF" w:fill="FFFFFF"/>
      </w:tcPr>
    </w:tblStylePr>
    <w:tblStylePr w:type="firstCol">
      <w:pPr>
        <w:jc w:val="right"/>
      </w:pPr>
      <w:rPr>
        <w:rFonts w:ascii="Arial" w:hAnsi="Arial"/>
        <w:i/>
        <w:color w:val="9BBB59"/>
        <w:sz w:val="22"/>
      </w:rPr>
      <w:tcPr>
        <w:tcBorders>
          <w:top w:val="nil"/>
          <w:left w:val="nil"/>
          <w:bottom w:val="nil"/>
          <w:right w:val="single" w:color="9BBB59" w:sz="4" w:space="0"/>
        </w:tcBorders>
        <w:shd w:val="clear" w:color="FFFFFF" w:fill="auto"/>
      </w:tcPr>
    </w:tblStylePr>
    <w:tblStylePr w:type="lastCol">
      <w:rPr>
        <w:rFonts w:ascii="Arial" w:hAnsi="Arial"/>
        <w:i/>
        <w:color w:val="9BBB59"/>
        <w:sz w:val="22"/>
      </w:rPr>
      <w:tcPr>
        <w:tcBorders>
          <w:top w:val="nil"/>
          <w:left w:val="single" w:color="9BBB59" w:sz="4" w:space="0"/>
          <w:bottom w:val="nil"/>
          <w:right w:val="nil"/>
        </w:tcBorders>
        <w:shd w:val="clear" w:color="FFFFFF" w:fill="auto"/>
      </w:tcPr>
    </w:tblStylePr>
    <w:tblStylePr w:type="band1Vert">
      <w:tcPr>
        <w:shd w:val="clear" w:color="EAF1DD" w:fill="EAF1DD"/>
      </w:tcPr>
    </w:tblStylePr>
    <w:tblStylePr w:type="band1Horz">
      <w:rPr>
        <w:rFonts w:ascii="Arial" w:hAnsi="Arial"/>
        <w:color w:val="9BBB59"/>
        <w:sz w:val="22"/>
      </w:rPr>
      <w:tcPr>
        <w:shd w:val="clear" w:color="EAF1DD" w:fill="EAF1DD"/>
      </w:tcPr>
    </w:tblStylePr>
    <w:tblStylePr w:type="band2Horz">
      <w:rPr>
        <w:rFonts w:ascii="Arial" w:hAnsi="Arial"/>
        <w:color w:val="9BBB59"/>
        <w:sz w:val="22"/>
      </w:rPr>
    </w:tblStylePr>
  </w:style>
  <w:style w:type="table" w:customStyle="1" w:styleId="119">
    <w:name w:val="Grid Table 7 Colorful - Accent 4"/>
    <w:autoRedefine/>
    <w:qFormat/>
    <w:uiPriority w:val="99"/>
    <w:tblPr>
      <w:tblBorders>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rFonts w:ascii="Arial" w:hAnsi="Arial"/>
        <w:b/>
        <w:color w:val="B2A1C6"/>
        <w:sz w:val="22"/>
      </w:rPr>
      <w:tcPr>
        <w:tcBorders>
          <w:top w:val="nil"/>
          <w:left w:val="nil"/>
          <w:bottom w:val="single" w:color="B2A1C6" w:sz="4" w:space="0"/>
          <w:right w:val="nil"/>
        </w:tcBorders>
        <w:shd w:val="clear" w:color="FFFFFF" w:fill="FFFFFF"/>
      </w:tcPr>
    </w:tblStylePr>
    <w:tblStylePr w:type="lastRow">
      <w:rPr>
        <w:rFonts w:ascii="Arial" w:hAnsi="Arial"/>
        <w:b/>
        <w:color w:val="B2A1C6"/>
        <w:sz w:val="22"/>
      </w:rPr>
      <w:tcPr>
        <w:tcBorders>
          <w:top w:val="single" w:color="B2A1C6" w:sz="4" w:space="0"/>
          <w:left w:val="nil"/>
          <w:bottom w:val="nil"/>
          <w:right w:val="nil"/>
        </w:tcBorders>
        <w:shd w:val="clear" w:color="FFFFFF" w:fill="FFFFFF"/>
      </w:tcPr>
    </w:tblStylePr>
    <w:tblStylePr w:type="firstCol">
      <w:pPr>
        <w:jc w:val="right"/>
      </w:pPr>
      <w:rPr>
        <w:rFonts w:ascii="Arial" w:hAnsi="Arial"/>
        <w:i/>
        <w:color w:val="B2A1C6"/>
        <w:sz w:val="22"/>
      </w:rPr>
      <w:tcPr>
        <w:tcBorders>
          <w:top w:val="nil"/>
          <w:left w:val="nil"/>
          <w:bottom w:val="nil"/>
          <w:right w:val="single" w:color="B2A1C6" w:sz="4" w:space="0"/>
        </w:tcBorders>
        <w:shd w:val="clear" w:color="FFFFFF" w:fill="auto"/>
      </w:tcPr>
    </w:tblStylePr>
    <w:tblStylePr w:type="lastCol">
      <w:rPr>
        <w:rFonts w:ascii="Arial" w:hAnsi="Arial"/>
        <w:i/>
        <w:color w:val="B2A1C6"/>
        <w:sz w:val="22"/>
      </w:rPr>
      <w:tcPr>
        <w:tcBorders>
          <w:top w:val="nil"/>
          <w:left w:val="single" w:color="B2A1C6" w:sz="4" w:space="0"/>
          <w:bottom w:val="nil"/>
          <w:right w:val="nil"/>
        </w:tcBorders>
        <w:shd w:val="clear" w:color="FFFFFF" w:fill="auto"/>
      </w:tcPr>
    </w:tblStylePr>
    <w:tblStylePr w:type="band1Vert">
      <w:tcPr>
        <w:shd w:val="clear" w:color="E5DFEC" w:fill="E5DFEC"/>
      </w:tcPr>
    </w:tblStylePr>
    <w:tblStylePr w:type="band1Horz">
      <w:rPr>
        <w:rFonts w:ascii="Arial" w:hAnsi="Arial"/>
        <w:color w:val="B2A1C6"/>
        <w:sz w:val="22"/>
      </w:rPr>
      <w:tcPr>
        <w:shd w:val="clear" w:color="E5DFEC" w:fill="E5DFEC"/>
      </w:tcPr>
    </w:tblStylePr>
    <w:tblStylePr w:type="band2Horz">
      <w:rPr>
        <w:rFonts w:ascii="Arial" w:hAnsi="Arial"/>
        <w:color w:val="B2A1C6"/>
        <w:sz w:val="22"/>
      </w:rPr>
    </w:tblStylePr>
  </w:style>
  <w:style w:type="table" w:customStyle="1" w:styleId="120">
    <w:name w:val="Grid Table 7 Colorful - Accent 5"/>
    <w:autoRedefine/>
    <w:qFormat/>
    <w:uiPriority w:val="99"/>
    <w:tblPr>
      <w:tblBorders>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tblStylePr w:type="firstRow">
      <w:rPr>
        <w:rFonts w:ascii="Arial" w:hAnsi="Arial"/>
        <w:b/>
        <w:color w:val="266779"/>
        <w:sz w:val="22"/>
      </w:rPr>
      <w:tcPr>
        <w:tcBorders>
          <w:top w:val="nil"/>
          <w:left w:val="nil"/>
          <w:bottom w:val="single" w:color="99D0DE" w:sz="4" w:space="0"/>
          <w:right w:val="nil"/>
        </w:tcBorders>
        <w:shd w:val="clear" w:color="FFFFFF" w:fill="FFFFFF"/>
      </w:tcPr>
    </w:tblStylePr>
    <w:tblStylePr w:type="lastRow">
      <w:rPr>
        <w:rFonts w:ascii="Arial" w:hAnsi="Arial"/>
        <w:b/>
        <w:color w:val="266779"/>
        <w:sz w:val="22"/>
      </w:rPr>
      <w:tcPr>
        <w:tcBorders>
          <w:top w:val="single" w:color="99D0DE" w:sz="4" w:space="0"/>
          <w:left w:val="nil"/>
          <w:bottom w:val="nil"/>
          <w:right w:val="nil"/>
        </w:tcBorders>
        <w:shd w:val="clear" w:color="FFFFFF" w:fill="FFFFFF"/>
      </w:tcPr>
    </w:tblStylePr>
    <w:tblStylePr w:type="firstCol">
      <w:pPr>
        <w:jc w:val="right"/>
      </w:pPr>
      <w:rPr>
        <w:rFonts w:ascii="Arial" w:hAnsi="Arial"/>
        <w:i/>
        <w:color w:val="266779"/>
        <w:sz w:val="22"/>
      </w:rPr>
      <w:tcPr>
        <w:tcBorders>
          <w:top w:val="nil"/>
          <w:left w:val="nil"/>
          <w:bottom w:val="nil"/>
          <w:right w:val="single" w:color="99D0DE" w:sz="4" w:space="0"/>
        </w:tcBorders>
        <w:shd w:val="clear" w:color="FFFFFF" w:fill="auto"/>
      </w:tcPr>
    </w:tblStylePr>
    <w:tblStylePr w:type="lastCol">
      <w:rPr>
        <w:rFonts w:ascii="Arial" w:hAnsi="Arial"/>
        <w:i/>
        <w:color w:val="266779"/>
        <w:sz w:val="22"/>
      </w:rPr>
      <w:tcPr>
        <w:tcBorders>
          <w:top w:val="nil"/>
          <w:left w:val="single" w:color="99D0DE" w:sz="4" w:space="0"/>
          <w:bottom w:val="nil"/>
          <w:right w:val="nil"/>
        </w:tcBorders>
        <w:shd w:val="clear" w:color="FFFFFF" w:fill="auto"/>
      </w:tcPr>
    </w:tblStylePr>
    <w:tblStylePr w:type="band1Vert">
      <w:tcPr>
        <w:shd w:val="clear" w:color="DAEEF3" w:fill="DAEEF3"/>
      </w:tcPr>
    </w:tblStylePr>
    <w:tblStylePr w:type="band1Horz">
      <w:rPr>
        <w:rFonts w:ascii="Arial" w:hAnsi="Arial"/>
        <w:color w:val="266779"/>
        <w:sz w:val="22"/>
      </w:rPr>
      <w:tcPr>
        <w:shd w:val="clear" w:color="DAEEF3" w:fill="DAEEF3"/>
      </w:tcPr>
    </w:tblStylePr>
    <w:tblStylePr w:type="band2Horz">
      <w:rPr>
        <w:rFonts w:ascii="Arial" w:hAnsi="Arial"/>
        <w:color w:val="266779"/>
        <w:sz w:val="22"/>
      </w:rPr>
    </w:tblStylePr>
  </w:style>
  <w:style w:type="table" w:customStyle="1" w:styleId="121">
    <w:name w:val="Grid Table 7 Colorful - Accent 6"/>
    <w:autoRedefine/>
    <w:qFormat/>
    <w:uiPriority w:val="99"/>
    <w:tblPr>
      <w:tblBorders>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tblStylePr w:type="firstRow">
      <w:rPr>
        <w:rFonts w:ascii="Arial" w:hAnsi="Arial"/>
        <w:b/>
        <w:color w:val="B15407"/>
        <w:sz w:val="22"/>
      </w:rPr>
      <w:tcPr>
        <w:tcBorders>
          <w:top w:val="nil"/>
          <w:left w:val="nil"/>
          <w:bottom w:val="single" w:color="FAC396" w:sz="4" w:space="0"/>
          <w:right w:val="nil"/>
        </w:tcBorders>
        <w:shd w:val="clear" w:color="FFFFFF" w:fill="FFFFFF"/>
      </w:tcPr>
    </w:tblStylePr>
    <w:tblStylePr w:type="lastRow">
      <w:rPr>
        <w:rFonts w:ascii="Arial" w:hAnsi="Arial"/>
        <w:b/>
        <w:color w:val="B15407"/>
        <w:sz w:val="22"/>
      </w:rPr>
      <w:tcPr>
        <w:tcBorders>
          <w:top w:val="single" w:color="FAC396" w:sz="4" w:space="0"/>
          <w:left w:val="nil"/>
          <w:bottom w:val="nil"/>
          <w:right w:val="nil"/>
        </w:tcBorders>
        <w:shd w:val="clear" w:color="FFFFFF" w:fill="FFFFFF"/>
      </w:tcPr>
    </w:tblStylePr>
    <w:tblStylePr w:type="firstCol">
      <w:pPr>
        <w:jc w:val="right"/>
      </w:pPr>
      <w:rPr>
        <w:rFonts w:ascii="Arial" w:hAnsi="Arial"/>
        <w:i/>
        <w:color w:val="B15407"/>
        <w:sz w:val="22"/>
      </w:rPr>
      <w:tcPr>
        <w:tcBorders>
          <w:top w:val="nil"/>
          <w:left w:val="nil"/>
          <w:bottom w:val="nil"/>
          <w:right w:val="single" w:color="FAC396" w:sz="4" w:space="0"/>
        </w:tcBorders>
        <w:shd w:val="clear" w:color="FFFFFF" w:fill="auto"/>
      </w:tcPr>
    </w:tblStylePr>
    <w:tblStylePr w:type="lastCol">
      <w:rPr>
        <w:rFonts w:ascii="Arial" w:hAnsi="Arial"/>
        <w:i/>
        <w:color w:val="B15407"/>
        <w:sz w:val="22"/>
      </w:rPr>
      <w:tcPr>
        <w:tcBorders>
          <w:top w:val="nil"/>
          <w:left w:val="single" w:color="FAC396" w:sz="4" w:space="0"/>
          <w:bottom w:val="nil"/>
          <w:right w:val="nil"/>
        </w:tcBorders>
        <w:shd w:val="clear" w:color="FFFFFF" w:fill="auto"/>
      </w:tcPr>
    </w:tblStylePr>
    <w:tblStylePr w:type="band1Vert">
      <w:tcPr>
        <w:shd w:val="clear" w:color="FDE9D9" w:fill="FDE9D9"/>
      </w:tcPr>
    </w:tblStylePr>
    <w:tblStylePr w:type="band1Horz">
      <w:rPr>
        <w:rFonts w:ascii="Arial" w:hAnsi="Arial"/>
        <w:color w:val="B15407"/>
        <w:sz w:val="22"/>
      </w:rPr>
      <w:tcPr>
        <w:shd w:val="clear" w:color="FDE9D9" w:fill="FDE9D9"/>
      </w:tcPr>
    </w:tblStylePr>
    <w:tblStylePr w:type="band2Horz">
      <w:rPr>
        <w:rFonts w:ascii="Arial" w:hAnsi="Arial"/>
        <w:color w:val="B15407"/>
        <w:sz w:val="22"/>
      </w:rPr>
    </w:tblStylePr>
  </w:style>
  <w:style w:type="table" w:customStyle="1" w:styleId="122">
    <w:name w:val="List Table 1 Light"/>
    <w:autoRedefine/>
    <w:qFormat/>
    <w:uiPriority w:val="99"/>
    <w:tblPr>
      <w:tblCellMar>
        <w:top w:w="0" w:type="dxa"/>
        <w:left w:w="0" w:type="dxa"/>
        <w:bottom w:w="0" w:type="dxa"/>
        <w:right w:w="0" w:type="dxa"/>
      </w:tblCellMar>
    </w:tblPr>
    <w:tblStylePr w:type="firstRow">
      <w:rPr>
        <w:b/>
        <w:color w:val="404040"/>
      </w:rPr>
      <w:tcPr>
        <w:tcBorders>
          <w:top w:val="nil"/>
          <w:left w:val="nil"/>
          <w:bottom w:val="single" w:color="000000" w:sz="4" w:space="0"/>
          <w:right w:val="nil"/>
        </w:tcBorders>
      </w:tcPr>
    </w:tblStylePr>
    <w:tblStylePr w:type="lastRow">
      <w:rPr>
        <w:b/>
        <w:color w:val="404040"/>
      </w:rPr>
      <w:tcPr>
        <w:tcBorders>
          <w:top w:val="single" w:color="000000"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fill="BEBEBE"/>
      </w:tcPr>
    </w:tblStylePr>
    <w:tblStylePr w:type="band1Horz">
      <w:tcPr>
        <w:shd w:val="clear" w:color="BEBEBE" w:fill="BEBEBE"/>
      </w:tcPr>
    </w:tblStylePr>
  </w:style>
  <w:style w:type="table" w:customStyle="1" w:styleId="123">
    <w:name w:val="List Table 1 Light - Accent 1"/>
    <w:autoRedefine/>
    <w:qFormat/>
    <w:uiPriority w:val="99"/>
    <w:tblPr>
      <w:tblCellMar>
        <w:top w:w="0" w:type="dxa"/>
        <w:left w:w="0" w:type="dxa"/>
        <w:bottom w:w="0" w:type="dxa"/>
        <w:right w:w="0" w:type="dxa"/>
      </w:tblCellMar>
    </w:tblPr>
    <w:tblStylePr w:type="firstRow">
      <w:rPr>
        <w:b/>
        <w:color w:val="404040"/>
      </w:rPr>
      <w:tcPr>
        <w:tcBorders>
          <w:top w:val="nil"/>
          <w:left w:val="nil"/>
          <w:bottom w:val="single" w:color="4F81BD" w:sz="4" w:space="0"/>
          <w:right w:val="nil"/>
        </w:tcBorders>
      </w:tcPr>
    </w:tblStylePr>
    <w:tblStylePr w:type="lastRow">
      <w:rPr>
        <w:b/>
        <w:color w:val="404040"/>
      </w:rPr>
      <w:tcPr>
        <w:tcBorders>
          <w:top w:val="single" w:color="4F81BD"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fill="D2DFEE"/>
      </w:tcPr>
    </w:tblStylePr>
    <w:tblStylePr w:type="band1Horz">
      <w:tcPr>
        <w:shd w:val="clear" w:color="D2DFEE" w:fill="D2DFEE"/>
      </w:tcPr>
    </w:tblStylePr>
  </w:style>
  <w:style w:type="table" w:customStyle="1" w:styleId="124">
    <w:name w:val="List Table 1 Light - Accent 2"/>
    <w:autoRedefine/>
    <w:qFormat/>
    <w:uiPriority w:val="99"/>
    <w:tblPr>
      <w:tblCellMar>
        <w:top w:w="0" w:type="dxa"/>
        <w:left w:w="0" w:type="dxa"/>
        <w:bottom w:w="0" w:type="dxa"/>
        <w:right w:w="0" w:type="dxa"/>
      </w:tblCellMar>
    </w:tblPr>
    <w:tblStylePr w:type="firstRow">
      <w:rPr>
        <w:b/>
        <w:color w:val="404040"/>
      </w:rPr>
      <w:tcPr>
        <w:tcBorders>
          <w:top w:val="nil"/>
          <w:left w:val="nil"/>
          <w:bottom w:val="single" w:color="C0504D" w:sz="4" w:space="0"/>
          <w:right w:val="nil"/>
        </w:tcBorders>
      </w:tcPr>
    </w:tblStylePr>
    <w:tblStylePr w:type="lastRow">
      <w:rPr>
        <w:b/>
        <w:color w:val="404040"/>
      </w:rPr>
      <w:tcPr>
        <w:tcBorders>
          <w:top w:val="single" w:color="C0504D"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fill="EFD3D2"/>
      </w:tcPr>
    </w:tblStylePr>
    <w:tblStylePr w:type="band1Horz">
      <w:tcPr>
        <w:shd w:val="clear" w:color="EFD3D2" w:fill="EFD3D2"/>
      </w:tcPr>
    </w:tblStylePr>
  </w:style>
  <w:style w:type="table" w:customStyle="1" w:styleId="125">
    <w:name w:val="List Table 1 Light - Accent 3"/>
    <w:autoRedefine/>
    <w:qFormat/>
    <w:uiPriority w:val="99"/>
    <w:tblPr>
      <w:tblCellMar>
        <w:top w:w="0" w:type="dxa"/>
        <w:left w:w="0" w:type="dxa"/>
        <w:bottom w:w="0" w:type="dxa"/>
        <w:right w:w="0" w:type="dxa"/>
      </w:tblCellMar>
    </w:tblPr>
    <w:tblStylePr w:type="firstRow">
      <w:rPr>
        <w:b/>
        <w:color w:val="404040"/>
      </w:rPr>
      <w:tcPr>
        <w:tcBorders>
          <w:top w:val="nil"/>
          <w:left w:val="nil"/>
          <w:bottom w:val="single" w:color="9BBB59" w:sz="4" w:space="0"/>
          <w:right w:val="nil"/>
        </w:tcBorders>
      </w:tcPr>
    </w:tblStylePr>
    <w:tblStylePr w:type="lastRow">
      <w:rPr>
        <w:b/>
        <w:color w:val="404040"/>
      </w:rPr>
      <w:tcPr>
        <w:tcBorders>
          <w:top w:val="single" w:color="9BBB59"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fill="E5EDD5"/>
      </w:tcPr>
    </w:tblStylePr>
    <w:tblStylePr w:type="band1Horz">
      <w:tcPr>
        <w:shd w:val="clear" w:color="E5EDD5" w:fill="E5EDD5"/>
      </w:tcPr>
    </w:tblStylePr>
  </w:style>
  <w:style w:type="table" w:customStyle="1" w:styleId="126">
    <w:name w:val="List Table 1 Light - Accent 4"/>
    <w:autoRedefine/>
    <w:qFormat/>
    <w:uiPriority w:val="99"/>
    <w:tblPr>
      <w:tblCellMar>
        <w:top w:w="0" w:type="dxa"/>
        <w:left w:w="0" w:type="dxa"/>
        <w:bottom w:w="0" w:type="dxa"/>
        <w:right w:w="0" w:type="dxa"/>
      </w:tblCellMar>
    </w:tblPr>
    <w:tblStylePr w:type="firstRow">
      <w:rPr>
        <w:b/>
        <w:color w:val="404040"/>
      </w:rPr>
      <w:tcPr>
        <w:tcBorders>
          <w:top w:val="nil"/>
          <w:left w:val="nil"/>
          <w:bottom w:val="single" w:color="8064A2" w:sz="4" w:space="0"/>
          <w:right w:val="nil"/>
        </w:tcBorders>
      </w:tcPr>
    </w:tblStylePr>
    <w:tblStylePr w:type="lastRow">
      <w:rPr>
        <w:b/>
        <w:color w:val="404040"/>
      </w:rPr>
      <w:tcPr>
        <w:tcBorders>
          <w:top w:val="single" w:color="8064A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fill="DFD8E7"/>
      </w:tcPr>
    </w:tblStylePr>
    <w:tblStylePr w:type="band1Horz">
      <w:tcPr>
        <w:shd w:val="clear" w:color="DFD8E7" w:fill="DFD8E7"/>
      </w:tcPr>
    </w:tblStylePr>
  </w:style>
  <w:style w:type="table" w:customStyle="1" w:styleId="127">
    <w:name w:val="List Table 1 Light - Accent 5"/>
    <w:autoRedefine/>
    <w:qFormat/>
    <w:uiPriority w:val="99"/>
    <w:tblPr>
      <w:tblCellMar>
        <w:top w:w="0" w:type="dxa"/>
        <w:left w:w="0" w:type="dxa"/>
        <w:bottom w:w="0" w:type="dxa"/>
        <w:right w:w="0" w:type="dxa"/>
      </w:tblCellMar>
    </w:tblPr>
    <w:tblStylePr w:type="firstRow">
      <w:rPr>
        <w:b/>
        <w:color w:val="404040"/>
      </w:rPr>
      <w:tcPr>
        <w:tcBorders>
          <w:top w:val="nil"/>
          <w:left w:val="nil"/>
          <w:bottom w:val="single" w:color="4BACC6" w:sz="4" w:space="0"/>
          <w:right w:val="nil"/>
        </w:tcBorders>
      </w:tcPr>
    </w:tblStylePr>
    <w:tblStylePr w:type="lastRow">
      <w:rPr>
        <w:b/>
        <w:color w:val="404040"/>
      </w:rPr>
      <w:tcPr>
        <w:tcBorders>
          <w:top w:val="single" w:color="4BACC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fill="D1EAF0"/>
      </w:tcPr>
    </w:tblStylePr>
    <w:tblStylePr w:type="band1Horz">
      <w:tcPr>
        <w:shd w:val="clear" w:color="D1EAF0" w:fill="D1EAF0"/>
      </w:tcPr>
    </w:tblStylePr>
  </w:style>
  <w:style w:type="table" w:customStyle="1" w:styleId="128">
    <w:name w:val="List Table 1 Light - Accent 6"/>
    <w:autoRedefine/>
    <w:qFormat/>
    <w:uiPriority w:val="99"/>
    <w:tblPr>
      <w:tblCellMar>
        <w:top w:w="0" w:type="dxa"/>
        <w:left w:w="0" w:type="dxa"/>
        <w:bottom w:w="0" w:type="dxa"/>
        <w:right w:w="0" w:type="dxa"/>
      </w:tblCellMar>
    </w:tblPr>
    <w:tblStylePr w:type="firstRow">
      <w:rPr>
        <w:b/>
        <w:color w:val="404040"/>
      </w:rPr>
      <w:tcPr>
        <w:tcBorders>
          <w:top w:val="nil"/>
          <w:left w:val="nil"/>
          <w:bottom w:val="single" w:color="F79646" w:sz="4" w:space="0"/>
          <w:right w:val="nil"/>
        </w:tcBorders>
      </w:tcPr>
    </w:tblStylePr>
    <w:tblStylePr w:type="lastRow">
      <w:rPr>
        <w:b/>
        <w:color w:val="404040"/>
      </w:rPr>
      <w:tcPr>
        <w:tcBorders>
          <w:top w:val="single" w:color="F7964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fill="FCE4D0"/>
      </w:tcPr>
    </w:tblStylePr>
    <w:tblStylePr w:type="band1Horz">
      <w:tcPr>
        <w:shd w:val="clear" w:color="FCE4D0" w:fill="FCE4D0"/>
      </w:tcPr>
    </w:tblStylePr>
  </w:style>
  <w:style w:type="table" w:customStyle="1" w:styleId="129">
    <w:name w:val="List Table 2"/>
    <w:autoRedefine/>
    <w:qFormat/>
    <w:uiPriority w:val="99"/>
    <w:tblPr>
      <w:tblBorders>
        <w:top w:val="single" w:color="6E6E6E" w:sz="4" w:space="0"/>
        <w:bottom w:val="single" w:color="6E6E6E" w:sz="4" w:space="0"/>
        <w:insideH w:val="single" w:color="6E6E6E"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sz="4" w:space="0"/>
          <w:left w:val="nil"/>
          <w:bottom w:val="single" w:color="6E6E6E" w:sz="4" w:space="0"/>
          <w:right w:val="nil"/>
        </w:tcBorders>
      </w:tcPr>
    </w:tblStylePr>
    <w:tblStylePr w:type="lastRow">
      <w:rPr>
        <w:rFonts w:ascii="Arial" w:hAnsi="Arial"/>
        <w:b/>
        <w:color w:val="404040"/>
        <w:sz w:val="22"/>
      </w:rPr>
      <w:tcPr>
        <w:tcBorders>
          <w:top w:val="single" w:color="6E6E6E" w:sz="4" w:space="0"/>
          <w:left w:val="nil"/>
          <w:bottom w:val="single" w:color="6E6E6E"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fill="BEBEBE"/>
      </w:tcPr>
    </w:tblStylePr>
    <w:tblStylePr w:type="band1Horz">
      <w:rPr>
        <w:rFonts w:ascii="Arial" w:hAnsi="Arial"/>
        <w:color w:val="404040"/>
        <w:sz w:val="22"/>
      </w:rPr>
      <w:tcPr>
        <w:shd w:val="clear" w:color="BEBEBE" w:fill="BEBEBE"/>
      </w:tcPr>
    </w:tblStylePr>
  </w:style>
  <w:style w:type="table" w:customStyle="1" w:styleId="130">
    <w:name w:val="List Table 2 - Accent 1"/>
    <w:autoRedefine/>
    <w:qFormat/>
    <w:uiPriority w:val="99"/>
    <w:tblPr>
      <w:tblBorders>
        <w:top w:val="single" w:color="9BB7D9" w:sz="4" w:space="0"/>
        <w:bottom w:val="single" w:color="9BB7D9" w:sz="4" w:space="0"/>
        <w:insideH w:val="single" w:color="9BB7D9"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sz="4" w:space="0"/>
          <w:left w:val="nil"/>
          <w:bottom w:val="single" w:color="9BB7D9" w:sz="4" w:space="0"/>
          <w:right w:val="nil"/>
        </w:tcBorders>
      </w:tcPr>
    </w:tblStylePr>
    <w:tblStylePr w:type="lastRow">
      <w:rPr>
        <w:rFonts w:ascii="Arial" w:hAnsi="Arial"/>
        <w:b/>
        <w:color w:val="404040"/>
        <w:sz w:val="22"/>
      </w:rPr>
      <w:tcPr>
        <w:tcBorders>
          <w:top w:val="single" w:color="9BB7D9" w:sz="4" w:space="0"/>
          <w:left w:val="nil"/>
          <w:bottom w:val="single" w:color="9BB7D9"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fill="D2DFEE"/>
      </w:tcPr>
    </w:tblStylePr>
    <w:tblStylePr w:type="band1Horz">
      <w:rPr>
        <w:rFonts w:ascii="Arial" w:hAnsi="Arial"/>
        <w:color w:val="404040"/>
        <w:sz w:val="22"/>
      </w:rPr>
      <w:tcPr>
        <w:shd w:val="clear" w:color="D2DFEE" w:fill="D2DFEE"/>
      </w:tcPr>
    </w:tblStylePr>
  </w:style>
  <w:style w:type="table" w:customStyle="1" w:styleId="131">
    <w:name w:val="List Table 2 - Accent 2"/>
    <w:autoRedefine/>
    <w:qFormat/>
    <w:uiPriority w:val="99"/>
    <w:tblPr>
      <w:tblBorders>
        <w:top w:val="single" w:color="DB9C9A" w:sz="4" w:space="0"/>
        <w:bottom w:val="single" w:color="DB9C9A" w:sz="4" w:space="0"/>
        <w:insideH w:val="single" w:color="DB9C9A"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sz="4" w:space="0"/>
          <w:left w:val="nil"/>
          <w:bottom w:val="single" w:color="DB9C9A" w:sz="4" w:space="0"/>
          <w:right w:val="nil"/>
        </w:tcBorders>
      </w:tcPr>
    </w:tblStylePr>
    <w:tblStylePr w:type="lastRow">
      <w:rPr>
        <w:rFonts w:ascii="Arial" w:hAnsi="Arial"/>
        <w:b/>
        <w:color w:val="404040"/>
        <w:sz w:val="22"/>
      </w:rPr>
      <w:tcPr>
        <w:tcBorders>
          <w:top w:val="single" w:color="DB9C9A" w:sz="4" w:space="0"/>
          <w:left w:val="nil"/>
          <w:bottom w:val="single" w:color="DB9C9A"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fill="EFD3D2"/>
      </w:tcPr>
    </w:tblStylePr>
    <w:tblStylePr w:type="band1Horz">
      <w:rPr>
        <w:rFonts w:ascii="Arial" w:hAnsi="Arial"/>
        <w:color w:val="404040"/>
        <w:sz w:val="22"/>
      </w:rPr>
      <w:tcPr>
        <w:shd w:val="clear" w:color="EFD3D2" w:fill="EFD3D2"/>
      </w:tcPr>
    </w:tblStylePr>
  </w:style>
  <w:style w:type="table" w:customStyle="1" w:styleId="132">
    <w:name w:val="List Table 2 - Accent 3"/>
    <w:autoRedefine/>
    <w:qFormat/>
    <w:uiPriority w:val="99"/>
    <w:tblPr>
      <w:tblBorders>
        <w:top w:val="single" w:color="C6D8A1" w:sz="4" w:space="0"/>
        <w:bottom w:val="single" w:color="C6D8A1" w:sz="4" w:space="0"/>
        <w:insideH w:val="single" w:color="C6D8A1"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sz="4" w:space="0"/>
          <w:left w:val="nil"/>
          <w:bottom w:val="single" w:color="C6D8A1" w:sz="4" w:space="0"/>
          <w:right w:val="nil"/>
        </w:tcBorders>
      </w:tcPr>
    </w:tblStylePr>
    <w:tblStylePr w:type="lastRow">
      <w:rPr>
        <w:rFonts w:ascii="Arial" w:hAnsi="Arial"/>
        <w:b/>
        <w:color w:val="404040"/>
        <w:sz w:val="22"/>
      </w:rPr>
      <w:tcPr>
        <w:tcBorders>
          <w:top w:val="single" w:color="C6D8A1" w:sz="4" w:space="0"/>
          <w:left w:val="nil"/>
          <w:bottom w:val="single" w:color="C6D8A1"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fill="E5EDD5"/>
      </w:tcPr>
    </w:tblStylePr>
    <w:tblStylePr w:type="band1Horz">
      <w:rPr>
        <w:rFonts w:ascii="Arial" w:hAnsi="Arial"/>
        <w:color w:val="404040"/>
        <w:sz w:val="22"/>
      </w:rPr>
      <w:tcPr>
        <w:shd w:val="clear" w:color="E5EDD5" w:fill="E5EDD5"/>
      </w:tcPr>
    </w:tblStylePr>
  </w:style>
  <w:style w:type="table" w:customStyle="1" w:styleId="133">
    <w:name w:val="List Table 2 - Accent 4"/>
    <w:autoRedefine/>
    <w:qFormat/>
    <w:uiPriority w:val="99"/>
    <w:tblPr>
      <w:tblBorders>
        <w:top w:val="single" w:color="B7A7CA" w:sz="4" w:space="0"/>
        <w:bottom w:val="single" w:color="B7A7CA" w:sz="4" w:space="0"/>
        <w:insideH w:val="single" w:color="B7A7CA"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sz="4" w:space="0"/>
          <w:left w:val="nil"/>
          <w:bottom w:val="single" w:color="B7A7CA" w:sz="4" w:space="0"/>
          <w:right w:val="nil"/>
        </w:tcBorders>
      </w:tcPr>
    </w:tblStylePr>
    <w:tblStylePr w:type="lastRow">
      <w:rPr>
        <w:rFonts w:ascii="Arial" w:hAnsi="Arial"/>
        <w:b/>
        <w:color w:val="404040"/>
        <w:sz w:val="22"/>
      </w:rPr>
      <w:tcPr>
        <w:tcBorders>
          <w:top w:val="single" w:color="B7A7CA" w:sz="4" w:space="0"/>
          <w:left w:val="nil"/>
          <w:bottom w:val="single" w:color="B7A7CA"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fill="DFD8E7"/>
      </w:tcPr>
    </w:tblStylePr>
    <w:tblStylePr w:type="band1Horz">
      <w:rPr>
        <w:rFonts w:ascii="Arial" w:hAnsi="Arial"/>
        <w:color w:val="404040"/>
        <w:sz w:val="22"/>
      </w:rPr>
      <w:tcPr>
        <w:shd w:val="clear" w:color="DFD8E7" w:fill="DFD8E7"/>
      </w:tcPr>
    </w:tblStylePr>
  </w:style>
  <w:style w:type="table" w:customStyle="1" w:styleId="134">
    <w:name w:val="List Table 2 - Accent 5"/>
    <w:autoRedefine/>
    <w:qFormat/>
    <w:uiPriority w:val="99"/>
    <w:tblPr>
      <w:tblBorders>
        <w:top w:val="single" w:color="99D0DE" w:sz="4" w:space="0"/>
        <w:bottom w:val="single" w:color="99D0DE" w:sz="4" w:space="0"/>
        <w:insideH w:val="single" w:color="99D0DE"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sz="4" w:space="0"/>
          <w:left w:val="nil"/>
          <w:bottom w:val="single" w:color="99D0DE" w:sz="4" w:space="0"/>
          <w:right w:val="nil"/>
        </w:tcBorders>
      </w:tcPr>
    </w:tblStylePr>
    <w:tblStylePr w:type="lastRow">
      <w:rPr>
        <w:rFonts w:ascii="Arial" w:hAnsi="Arial"/>
        <w:b/>
        <w:color w:val="404040"/>
        <w:sz w:val="22"/>
      </w:rPr>
      <w:tcPr>
        <w:tcBorders>
          <w:top w:val="single" w:color="99D0DE" w:sz="4" w:space="0"/>
          <w:left w:val="nil"/>
          <w:bottom w:val="single" w:color="99D0DE"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fill="D1EAF0"/>
      </w:tcPr>
    </w:tblStylePr>
    <w:tblStylePr w:type="band1Horz">
      <w:rPr>
        <w:rFonts w:ascii="Arial" w:hAnsi="Arial"/>
        <w:color w:val="404040"/>
        <w:sz w:val="22"/>
      </w:rPr>
      <w:tcPr>
        <w:shd w:val="clear" w:color="D1EAF0" w:fill="D1EAF0"/>
      </w:tcPr>
    </w:tblStylePr>
  </w:style>
  <w:style w:type="table" w:customStyle="1" w:styleId="135">
    <w:name w:val="List Table 2 - Accent 6"/>
    <w:autoRedefine/>
    <w:qFormat/>
    <w:uiPriority w:val="99"/>
    <w:tblPr>
      <w:tblBorders>
        <w:top w:val="single" w:color="FAC396" w:sz="4" w:space="0"/>
        <w:bottom w:val="single" w:color="FAC396" w:sz="4" w:space="0"/>
        <w:insideH w:val="single" w:color="FAC396"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sz="4" w:space="0"/>
          <w:left w:val="nil"/>
          <w:bottom w:val="single" w:color="FAC396" w:sz="4" w:space="0"/>
          <w:right w:val="nil"/>
        </w:tcBorders>
      </w:tcPr>
    </w:tblStylePr>
    <w:tblStylePr w:type="lastRow">
      <w:rPr>
        <w:rFonts w:ascii="Arial" w:hAnsi="Arial"/>
        <w:b/>
        <w:color w:val="404040"/>
        <w:sz w:val="22"/>
      </w:rPr>
      <w:tcPr>
        <w:tcBorders>
          <w:top w:val="single" w:color="FAC396" w:sz="4" w:space="0"/>
          <w:left w:val="nil"/>
          <w:bottom w:val="single" w:color="FAC396"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fill="FCE4D0"/>
      </w:tcPr>
    </w:tblStylePr>
    <w:tblStylePr w:type="band1Horz">
      <w:rPr>
        <w:rFonts w:ascii="Arial" w:hAnsi="Arial"/>
        <w:color w:val="404040"/>
        <w:sz w:val="22"/>
      </w:rPr>
      <w:tcPr>
        <w:shd w:val="clear" w:color="FCE4D0" w:fill="FCE4D0"/>
      </w:tcPr>
    </w:tblStylePr>
  </w:style>
  <w:style w:type="table" w:customStyle="1" w:styleId="136">
    <w:name w:val="List Table 3"/>
    <w:autoRedefine/>
    <w:qFormat/>
    <w:uiPriority w:val="99"/>
    <w:tblPr>
      <w:tblBorders>
        <w:top w:val="single" w:color="000000" w:sz="4" w:space="0"/>
        <w:left w:val="single" w:color="000000" w:sz="4" w:space="0"/>
        <w:bottom w:val="single" w:color="000000" w:sz="4" w:space="0"/>
        <w:right w:val="single" w:color="000000" w:sz="4" w:space="0"/>
      </w:tblBorders>
      <w:tblCellMar>
        <w:top w:w="0" w:type="dxa"/>
        <w:left w:w="0" w:type="dxa"/>
        <w:bottom w:w="0" w:type="dxa"/>
        <w:right w:w="0" w:type="dxa"/>
      </w:tblCellMar>
    </w:tblPr>
    <w:tblStylePr w:type="firstRow">
      <w:rPr>
        <w:rFonts w:ascii="Arial" w:hAnsi="Arial"/>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sz="4" w:space="0"/>
          <w:right w:val="single" w:color="000000" w:sz="4" w:space="0"/>
        </w:tcBorders>
      </w:tcPr>
    </w:tblStylePr>
    <w:tblStylePr w:type="band1Horz">
      <w:rPr>
        <w:rFonts w:ascii="Arial" w:hAnsi="Arial"/>
        <w:color w:val="404040"/>
        <w:sz w:val="22"/>
      </w:rPr>
      <w:tcPr>
        <w:tcBorders>
          <w:top w:val="single" w:color="000000" w:sz="4" w:space="0"/>
          <w:bottom w:val="single" w:color="000000" w:sz="4" w:space="0"/>
        </w:tcBorders>
      </w:tcPr>
    </w:tblStylePr>
  </w:style>
  <w:style w:type="table" w:customStyle="1" w:styleId="137">
    <w:name w:val="List Table 3 - Accent 1"/>
    <w:autoRedefine/>
    <w:qFormat/>
    <w:uiPriority w:val="99"/>
    <w:tblPr>
      <w:tblBorders>
        <w:top w:val="single" w:color="4F81BD" w:sz="4" w:space="0"/>
        <w:left w:val="single" w:color="4F81BD" w:sz="4" w:space="0"/>
        <w:bottom w:val="single" w:color="4F81BD" w:sz="4" w:space="0"/>
        <w:right w:val="single" w:color="4F81BD" w:sz="4" w:space="0"/>
      </w:tblBorders>
      <w:tblCellMar>
        <w:top w:w="0" w:type="dxa"/>
        <w:left w:w="0" w:type="dxa"/>
        <w:bottom w:w="0" w:type="dxa"/>
        <w:right w:w="0" w:type="dxa"/>
      </w:tblCellMar>
    </w:tblPr>
    <w:tblStylePr w:type="firstRow">
      <w:rPr>
        <w:rFonts w:ascii="Arial" w:hAnsi="Arial"/>
        <w:b/>
        <w:color w:val="FFFFFF"/>
        <w:sz w:val="22"/>
      </w:r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sz="4" w:space="0"/>
          <w:right w:val="single" w:color="4F81BD" w:sz="4" w:space="0"/>
        </w:tcBorders>
      </w:tcPr>
    </w:tblStylePr>
    <w:tblStylePr w:type="band1Horz">
      <w:rPr>
        <w:rFonts w:ascii="Arial" w:hAnsi="Arial"/>
        <w:color w:val="404040"/>
        <w:sz w:val="22"/>
      </w:rPr>
      <w:tcPr>
        <w:tcBorders>
          <w:top w:val="single" w:color="4F81BD" w:sz="4" w:space="0"/>
          <w:bottom w:val="single" w:color="4F81BD" w:sz="4" w:space="0"/>
        </w:tcBorders>
      </w:tcPr>
    </w:tblStylePr>
  </w:style>
  <w:style w:type="table" w:customStyle="1" w:styleId="138">
    <w:name w:val="List Table 3 - Accent 2"/>
    <w:autoRedefine/>
    <w:qFormat/>
    <w:uiPriority w:val="99"/>
    <w:tblPr>
      <w:tblBorders>
        <w:top w:val="single" w:color="D99795" w:sz="4" w:space="0"/>
        <w:left w:val="single" w:color="D99795" w:sz="4" w:space="0"/>
        <w:bottom w:val="single" w:color="D99795" w:sz="4" w:space="0"/>
        <w:right w:val="single" w:color="D99795" w:sz="4" w:space="0"/>
      </w:tblBorders>
      <w:tblCellMar>
        <w:top w:w="0" w:type="dxa"/>
        <w:left w:w="0" w:type="dxa"/>
        <w:bottom w:w="0" w:type="dxa"/>
        <w:right w:w="0" w:type="dxa"/>
      </w:tblCellMar>
    </w:tblPr>
    <w:tblStylePr w:type="firstRow">
      <w:rPr>
        <w:rFonts w:ascii="Arial" w:hAnsi="Arial"/>
        <w:b/>
        <w:color w:val="FFFFFF"/>
        <w:sz w:val="22"/>
      </w:rPr>
      <w:tcPr>
        <w:shd w:val="clear" w:color="D99795" w:fill="D997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sz="4" w:space="0"/>
          <w:right w:val="single" w:color="D99795" w:sz="4" w:space="0"/>
        </w:tcBorders>
      </w:tcPr>
    </w:tblStylePr>
    <w:tblStylePr w:type="band1Horz">
      <w:rPr>
        <w:rFonts w:ascii="Arial" w:hAnsi="Arial"/>
        <w:color w:val="404040"/>
        <w:sz w:val="22"/>
      </w:rPr>
      <w:tcPr>
        <w:tcBorders>
          <w:top w:val="single" w:color="D99795" w:sz="4" w:space="0"/>
          <w:bottom w:val="single" w:color="D99795" w:sz="4" w:space="0"/>
        </w:tcBorders>
      </w:tcPr>
    </w:tblStylePr>
  </w:style>
  <w:style w:type="table" w:customStyle="1" w:styleId="139">
    <w:name w:val="List Table 3 - Accent 3"/>
    <w:autoRedefine/>
    <w:qFormat/>
    <w:uiPriority w:val="99"/>
    <w:tblPr>
      <w:tblBorders>
        <w:top w:val="single" w:color="C3D69C" w:sz="4" w:space="0"/>
        <w:left w:val="single" w:color="C3D69C" w:sz="4" w:space="0"/>
        <w:bottom w:val="single" w:color="C3D69C" w:sz="4" w:space="0"/>
        <w:right w:val="single" w:color="C3D69C" w:sz="4" w:space="0"/>
      </w:tblBorders>
      <w:tblCellMar>
        <w:top w:w="0" w:type="dxa"/>
        <w:left w:w="0" w:type="dxa"/>
        <w:bottom w:w="0" w:type="dxa"/>
        <w:right w:w="0" w:type="dxa"/>
      </w:tblCellMar>
    </w:tblPr>
    <w:tblStylePr w:type="firstRow">
      <w:rPr>
        <w:rFonts w:ascii="Arial" w:hAnsi="Arial"/>
        <w:b/>
        <w:color w:val="FFFFFF"/>
        <w:sz w:val="22"/>
      </w:rPr>
      <w:tcPr>
        <w:shd w:val="clear" w:color="C3D69C" w:fill="C3D69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sz="4" w:space="0"/>
          <w:right w:val="single" w:color="C3D69C" w:sz="4" w:space="0"/>
        </w:tcBorders>
      </w:tcPr>
    </w:tblStylePr>
    <w:tblStylePr w:type="band1Horz">
      <w:rPr>
        <w:rFonts w:ascii="Arial" w:hAnsi="Arial"/>
        <w:color w:val="404040"/>
        <w:sz w:val="22"/>
      </w:rPr>
      <w:tcPr>
        <w:tcBorders>
          <w:top w:val="single" w:color="C3D69C" w:sz="4" w:space="0"/>
          <w:bottom w:val="single" w:color="C3D69C" w:sz="4" w:space="0"/>
        </w:tcBorders>
      </w:tcPr>
    </w:tblStylePr>
  </w:style>
  <w:style w:type="table" w:customStyle="1" w:styleId="140">
    <w:name w:val="List Table 3 - Accent 4"/>
    <w:autoRedefine/>
    <w:qFormat/>
    <w:uiPriority w:val="99"/>
    <w:tblPr>
      <w:tblBorders>
        <w:top w:val="single" w:color="B2A1C6" w:sz="4" w:space="0"/>
        <w:left w:val="single" w:color="B2A1C6" w:sz="4" w:space="0"/>
        <w:bottom w:val="single" w:color="B2A1C6" w:sz="4" w:space="0"/>
        <w:right w:val="single" w:color="B2A1C6" w:sz="4" w:space="0"/>
      </w:tblBorders>
      <w:tblCellMar>
        <w:top w:w="0" w:type="dxa"/>
        <w:left w:w="0" w:type="dxa"/>
        <w:bottom w:w="0" w:type="dxa"/>
        <w:right w:w="0" w:type="dxa"/>
      </w:tblCellMar>
    </w:tblPr>
    <w:tblStylePr w:type="firstRow">
      <w:rPr>
        <w:rFonts w:ascii="Arial" w:hAnsi="Arial"/>
        <w:b/>
        <w:color w:val="FFFFFF"/>
        <w:sz w:val="22"/>
      </w:r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sz="4" w:space="0"/>
          <w:right w:val="single" w:color="B2A1C6" w:sz="4" w:space="0"/>
        </w:tcBorders>
      </w:tcPr>
    </w:tblStylePr>
    <w:tblStylePr w:type="band1Horz">
      <w:rPr>
        <w:rFonts w:ascii="Arial" w:hAnsi="Arial"/>
        <w:color w:val="404040"/>
        <w:sz w:val="22"/>
      </w:rPr>
      <w:tcPr>
        <w:tcBorders>
          <w:top w:val="single" w:color="B2A1C6" w:sz="4" w:space="0"/>
          <w:bottom w:val="single" w:color="B2A1C6" w:sz="4" w:space="0"/>
        </w:tcBorders>
      </w:tcPr>
    </w:tblStylePr>
  </w:style>
  <w:style w:type="table" w:customStyle="1" w:styleId="141">
    <w:name w:val="List Table 3 - Accent 5"/>
    <w:autoRedefine/>
    <w:qFormat/>
    <w:uiPriority w:val="99"/>
    <w:tblPr>
      <w:tblBorders>
        <w:top w:val="single" w:color="92CCDC" w:sz="4" w:space="0"/>
        <w:left w:val="single" w:color="92CCDC" w:sz="4" w:space="0"/>
        <w:bottom w:val="single" w:color="92CCDC" w:sz="4" w:space="0"/>
        <w:right w:val="single" w:color="92CCDC" w:sz="4" w:space="0"/>
      </w:tblBorders>
      <w:tblCellMar>
        <w:top w:w="0" w:type="dxa"/>
        <w:left w:w="0" w:type="dxa"/>
        <w:bottom w:w="0" w:type="dxa"/>
        <w:right w:w="0" w:type="dxa"/>
      </w:tblCellMar>
    </w:tblPr>
    <w:tblStylePr w:type="firstRow">
      <w:rPr>
        <w:rFonts w:ascii="Arial" w:hAnsi="Arial"/>
        <w:b/>
        <w:color w:val="FFFFFF"/>
        <w:sz w:val="22"/>
      </w:r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sz="4" w:space="0"/>
          <w:right w:val="single" w:color="92CCDC" w:sz="4" w:space="0"/>
        </w:tcBorders>
      </w:tcPr>
    </w:tblStylePr>
    <w:tblStylePr w:type="band1Horz">
      <w:rPr>
        <w:rFonts w:ascii="Arial" w:hAnsi="Arial"/>
        <w:color w:val="404040"/>
        <w:sz w:val="22"/>
      </w:rPr>
      <w:tcPr>
        <w:tcBorders>
          <w:top w:val="single" w:color="92CCDC" w:sz="4" w:space="0"/>
          <w:bottom w:val="single" w:color="92CCDC" w:sz="4" w:space="0"/>
        </w:tcBorders>
      </w:tcPr>
    </w:tblStylePr>
  </w:style>
  <w:style w:type="table" w:customStyle="1" w:styleId="142">
    <w:name w:val="List Table 3 - Accent 6"/>
    <w:autoRedefine/>
    <w:qFormat/>
    <w:uiPriority w:val="99"/>
    <w:tblPr>
      <w:tblBorders>
        <w:top w:val="single" w:color="FAC090" w:sz="4" w:space="0"/>
        <w:left w:val="single" w:color="FAC090" w:sz="4" w:space="0"/>
        <w:bottom w:val="single" w:color="FAC090" w:sz="4" w:space="0"/>
        <w:right w:val="single" w:color="FAC090" w:sz="4" w:space="0"/>
      </w:tblBorders>
      <w:tblCellMar>
        <w:top w:w="0" w:type="dxa"/>
        <w:left w:w="0" w:type="dxa"/>
        <w:bottom w:w="0" w:type="dxa"/>
        <w:right w:w="0" w:type="dxa"/>
      </w:tblCellMar>
    </w:tblPr>
    <w:tblStylePr w:type="firstRow">
      <w:rPr>
        <w:rFonts w:ascii="Arial" w:hAnsi="Arial"/>
        <w:b/>
        <w:color w:val="FFFFFF"/>
        <w:sz w:val="22"/>
      </w:r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sz="4" w:space="0"/>
          <w:right w:val="single" w:color="FAC090" w:sz="4" w:space="0"/>
        </w:tcBorders>
      </w:tcPr>
    </w:tblStylePr>
    <w:tblStylePr w:type="band1Horz">
      <w:rPr>
        <w:rFonts w:ascii="Arial" w:hAnsi="Arial"/>
        <w:color w:val="404040"/>
        <w:sz w:val="22"/>
      </w:rPr>
      <w:tcPr>
        <w:tcBorders>
          <w:top w:val="single" w:color="FAC090" w:sz="4" w:space="0"/>
          <w:bottom w:val="single" w:color="FAC090" w:sz="4" w:space="0"/>
        </w:tcBorders>
      </w:tcPr>
    </w:tblStylePr>
  </w:style>
  <w:style w:type="table" w:customStyle="1" w:styleId="143">
    <w:name w:val="List Table 4"/>
    <w:autoRedefine/>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top w:w="0" w:type="dxa"/>
        <w:left w:w="0" w:type="dxa"/>
        <w:bottom w:w="0" w:type="dxa"/>
        <w:right w:w="0" w:type="dxa"/>
      </w:tblCellMar>
    </w:tblPr>
    <w:tblStylePr w:type="firstRow">
      <w:rPr>
        <w:rFonts w:ascii="Arial" w:hAnsi="Arial"/>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fill="BEBEBE"/>
      </w:tcPr>
    </w:tblStylePr>
    <w:tblStylePr w:type="band1Horz">
      <w:rPr>
        <w:rFonts w:ascii="Arial" w:hAnsi="Arial"/>
        <w:color w:val="404040"/>
        <w:sz w:val="22"/>
      </w:rPr>
      <w:tcPr>
        <w:shd w:val="clear" w:color="BEBEBE" w:fill="BEBEBE"/>
      </w:tcPr>
    </w:tblStylePr>
  </w:style>
  <w:style w:type="table" w:customStyle="1" w:styleId="144">
    <w:name w:val="List Table 4 - Accent 1"/>
    <w:autoRedefine/>
    <w:qFormat/>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top w:w="0" w:type="dxa"/>
        <w:left w:w="0" w:type="dxa"/>
        <w:bottom w:w="0" w:type="dxa"/>
        <w:right w:w="0" w:type="dxa"/>
      </w:tblCellMar>
    </w:tblPr>
    <w:tblStylePr w:type="firstRow">
      <w:rPr>
        <w:rFonts w:ascii="Arial" w:hAnsi="Arial"/>
        <w:b/>
        <w:color w:val="FFFFFF"/>
        <w:sz w:val="22"/>
      </w:r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fill="D2DFEE"/>
      </w:tcPr>
    </w:tblStylePr>
    <w:tblStylePr w:type="band1Horz">
      <w:rPr>
        <w:rFonts w:ascii="Arial" w:hAnsi="Arial"/>
        <w:color w:val="404040"/>
        <w:sz w:val="22"/>
      </w:rPr>
      <w:tcPr>
        <w:shd w:val="clear" w:color="D2DFEE" w:fill="D2DFEE"/>
      </w:tcPr>
    </w:tblStylePr>
  </w:style>
  <w:style w:type="table" w:customStyle="1" w:styleId="145">
    <w:name w:val="List Table 4 - Accent 2"/>
    <w:autoRedefine/>
    <w:qFormat/>
    <w:uiPriority w:val="99"/>
    <w:tblPr>
      <w:tblBorders>
        <w:top w:val="single" w:color="DB9C9A" w:sz="4" w:space="0"/>
        <w:left w:val="single" w:color="DB9C9A" w:sz="4" w:space="0"/>
        <w:bottom w:val="single" w:color="DB9C9A" w:sz="4" w:space="0"/>
        <w:right w:val="single" w:color="DB9C9A" w:sz="4" w:space="0"/>
        <w:insideH w:val="single" w:color="DB9C9A" w:sz="4" w:space="0"/>
      </w:tblBorders>
      <w:tblCellMar>
        <w:top w:w="0" w:type="dxa"/>
        <w:left w:w="0" w:type="dxa"/>
        <w:bottom w:w="0" w:type="dxa"/>
        <w:right w:w="0" w:type="dxa"/>
      </w:tblCellMar>
    </w:tblPr>
    <w:tblStylePr w:type="firstRow">
      <w:rPr>
        <w:rFonts w:ascii="Arial" w:hAnsi="Arial"/>
        <w:b/>
        <w:color w:val="FFFFFF"/>
        <w:sz w:val="22"/>
      </w:r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fill="EFD3D2"/>
      </w:tcPr>
    </w:tblStylePr>
    <w:tblStylePr w:type="band1Horz">
      <w:rPr>
        <w:rFonts w:ascii="Arial" w:hAnsi="Arial"/>
        <w:color w:val="404040"/>
        <w:sz w:val="22"/>
      </w:rPr>
      <w:tcPr>
        <w:shd w:val="clear" w:color="EFD3D2" w:fill="EFD3D2"/>
      </w:tcPr>
    </w:tblStylePr>
  </w:style>
  <w:style w:type="table" w:customStyle="1" w:styleId="146">
    <w:name w:val="List Table 4 - Accent 3"/>
    <w:autoRedefine/>
    <w:qFormat/>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top w:w="0" w:type="dxa"/>
        <w:left w:w="0" w:type="dxa"/>
        <w:bottom w:w="0" w:type="dxa"/>
        <w:right w:w="0" w:type="dxa"/>
      </w:tblCellMar>
    </w:tblPr>
    <w:tblStylePr w:type="firstRow">
      <w:rPr>
        <w:rFonts w:ascii="Arial" w:hAnsi="Arial"/>
        <w:b/>
        <w:color w:val="FFFFFF"/>
        <w:sz w:val="22"/>
      </w:r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fill="E5EDD5"/>
      </w:tcPr>
    </w:tblStylePr>
    <w:tblStylePr w:type="band1Horz">
      <w:rPr>
        <w:rFonts w:ascii="Arial" w:hAnsi="Arial"/>
        <w:color w:val="404040"/>
        <w:sz w:val="22"/>
      </w:rPr>
      <w:tcPr>
        <w:shd w:val="clear" w:color="E5EDD5" w:fill="E5EDD5"/>
      </w:tcPr>
    </w:tblStylePr>
  </w:style>
  <w:style w:type="table" w:customStyle="1" w:styleId="147">
    <w:name w:val="List Table 4 - Accent 4"/>
    <w:autoRedefine/>
    <w:qFormat/>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top w:w="0" w:type="dxa"/>
        <w:left w:w="0" w:type="dxa"/>
        <w:bottom w:w="0" w:type="dxa"/>
        <w:right w:w="0" w:type="dxa"/>
      </w:tblCellMar>
    </w:tblPr>
    <w:tblStylePr w:type="firstRow">
      <w:rPr>
        <w:rFonts w:ascii="Arial" w:hAnsi="Arial"/>
        <w:b/>
        <w:color w:val="FFFFFF"/>
        <w:sz w:val="22"/>
      </w:r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fill="DFD8E7"/>
      </w:tcPr>
    </w:tblStylePr>
    <w:tblStylePr w:type="band1Horz">
      <w:rPr>
        <w:rFonts w:ascii="Arial" w:hAnsi="Arial"/>
        <w:color w:val="404040"/>
        <w:sz w:val="22"/>
      </w:rPr>
      <w:tcPr>
        <w:shd w:val="clear" w:color="DFD8E7" w:fill="DFD8E7"/>
      </w:tcPr>
    </w:tblStylePr>
  </w:style>
  <w:style w:type="table" w:customStyle="1" w:styleId="148">
    <w:name w:val="List Table 4 - Accent 5"/>
    <w:autoRedefine/>
    <w:qFormat/>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top w:w="0" w:type="dxa"/>
        <w:left w:w="0" w:type="dxa"/>
        <w:bottom w:w="0" w:type="dxa"/>
        <w:right w:w="0" w:type="dxa"/>
      </w:tblCellMar>
    </w:tblPr>
    <w:tblStylePr w:type="firstRow">
      <w:rPr>
        <w:rFonts w:ascii="Arial" w:hAnsi="Arial"/>
        <w:b/>
        <w:color w:val="FFFFFF"/>
        <w:sz w:val="22"/>
      </w:r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fill="D1EAF0"/>
      </w:tcPr>
    </w:tblStylePr>
    <w:tblStylePr w:type="band1Horz">
      <w:rPr>
        <w:rFonts w:ascii="Arial" w:hAnsi="Arial"/>
        <w:color w:val="404040"/>
        <w:sz w:val="22"/>
      </w:rPr>
      <w:tcPr>
        <w:shd w:val="clear" w:color="D1EAF0" w:fill="D1EAF0"/>
      </w:tcPr>
    </w:tblStylePr>
  </w:style>
  <w:style w:type="table" w:customStyle="1" w:styleId="149">
    <w:name w:val="List Table 4 - Accent 6"/>
    <w:autoRedefine/>
    <w:qFormat/>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top w:w="0" w:type="dxa"/>
        <w:left w:w="0" w:type="dxa"/>
        <w:bottom w:w="0" w:type="dxa"/>
        <w:right w:w="0" w:type="dxa"/>
      </w:tblCellMar>
    </w:tblPr>
    <w:tblStylePr w:type="firstRow">
      <w:rPr>
        <w:rFonts w:ascii="Arial" w:hAnsi="Arial"/>
        <w:b/>
        <w:color w:val="FFFFFF"/>
        <w:sz w:val="22"/>
      </w:r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fill="FCE4D0"/>
      </w:tcPr>
    </w:tblStylePr>
    <w:tblStylePr w:type="band1Horz">
      <w:rPr>
        <w:rFonts w:ascii="Arial" w:hAnsi="Arial"/>
        <w:color w:val="404040"/>
        <w:sz w:val="22"/>
      </w:rPr>
      <w:tcPr>
        <w:shd w:val="clear" w:color="FCE4D0" w:fill="FCE4D0"/>
      </w:tcPr>
    </w:tblStylePr>
  </w:style>
  <w:style w:type="table" w:customStyle="1" w:styleId="150">
    <w:name w:val="List Table 5 Dark"/>
    <w:autoRedefine/>
    <w:qFormat/>
    <w:uiPriority w:val="99"/>
    <w:tblPr>
      <w:tblBorders>
        <w:top w:val="single" w:color="7E7E7E" w:sz="32" w:space="0"/>
        <w:left w:val="single" w:color="7E7E7E" w:sz="32" w:space="0"/>
        <w:bottom w:val="single" w:color="7E7E7E" w:sz="32" w:space="0"/>
        <w:right w:val="single" w:color="7E7E7E" w:sz="32" w:space="0"/>
      </w:tblBorders>
      <w:tblCellMar>
        <w:top w:w="0" w:type="dxa"/>
        <w:left w:w="0" w:type="dxa"/>
        <w:bottom w:w="0" w:type="dxa"/>
        <w:right w:w="0" w:type="dxa"/>
      </w:tblCellMar>
    </w:tblPr>
    <w:tblStylePr w:type="firstRow">
      <w:rPr>
        <w:rFonts w:ascii="Arial" w:hAnsi="Arial"/>
        <w:b/>
        <w:color w:val="FFFFFF"/>
        <w:sz w:val="22"/>
      </w:rPr>
      <w:tcPr>
        <w:tcBorders>
          <w:top w:val="single" w:color="7E7E7E" w:sz="32" w:space="0"/>
          <w:bottom w:val="single" w:color="FFFFFF" w:sz="12" w:space="0"/>
        </w:tcBorders>
        <w:shd w:val="clear" w:color="7E7E7E" w:fill="7E7E7E"/>
      </w:tcPr>
    </w:tblStylePr>
    <w:tblStylePr w:type="lastRow">
      <w:rPr>
        <w:rFonts w:ascii="Arial" w:hAnsi="Arial"/>
        <w:b/>
        <w:color w:val="FFFFFF"/>
        <w:sz w:val="22"/>
      </w:rPr>
    </w:tblStylePr>
    <w:tblStylePr w:type="firstCol">
      <w:rPr>
        <w:rFonts w:ascii="Arial" w:hAnsi="Arial"/>
        <w:b/>
        <w:color w:val="FFFFFF"/>
        <w:sz w:val="22"/>
      </w:rPr>
      <w:tcPr>
        <w:tcBorders>
          <w:left w:val="single" w:color="7E7E7E" w:sz="32" w:space="0"/>
          <w:right w:val="single" w:color="FFFFFF" w:sz="4" w:space="0"/>
        </w:tcBorders>
      </w:tcPr>
    </w:tblStylePr>
    <w:tblStylePr w:type="lastCol">
      <w:tcPr>
        <w:tcBorders>
          <w:left w:val="single" w:color="FFFFFF" w:sz="4" w:space="0"/>
          <w:right w:val="single" w:color="7E7E7E" w:sz="32" w:space="0"/>
        </w:tcBorders>
      </w:tcPr>
    </w:tblStylePr>
    <w:tblStylePr w:type="band1Vert">
      <w:tcPr>
        <w:tcBorders>
          <w:left w:val="single" w:color="FFFFFF" w:sz="4" w:space="0"/>
          <w:right w:val="single" w:color="FFFFFF" w:sz="4" w:space="0"/>
        </w:tcBorders>
        <w:shd w:val="clear" w:color="7E7E7E" w:fill="7E7E7E"/>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7E7E7E" w:fill="7E7E7E"/>
      </w:tcPr>
    </w:tblStylePr>
    <w:tblStylePr w:type="band2Horz">
      <w:tcPr>
        <w:tcBorders>
          <w:top w:val="single" w:color="FFFFFF" w:sz="4" w:space="0"/>
          <w:bottom w:val="single" w:color="FFFFFF" w:sz="4" w:space="0"/>
        </w:tcBorders>
        <w:shd w:val="clear" w:color="7E7E7E" w:fill="7E7E7E"/>
      </w:tcPr>
    </w:tblStylePr>
  </w:style>
  <w:style w:type="table" w:customStyle="1" w:styleId="151">
    <w:name w:val="List Table 5 Dark - Accent 1"/>
    <w:autoRedefine/>
    <w:qFormat/>
    <w:uiPriority w:val="99"/>
    <w:tblPr>
      <w:tblBorders>
        <w:top w:val="single" w:color="4F81BD" w:sz="32" w:space="0"/>
        <w:left w:val="single" w:color="4F81BD" w:sz="32" w:space="0"/>
        <w:bottom w:val="single" w:color="4F81BD" w:sz="32" w:space="0"/>
        <w:right w:val="single" w:color="4F81BD" w:sz="32" w:space="0"/>
      </w:tblBorders>
      <w:tblCellMar>
        <w:top w:w="0" w:type="dxa"/>
        <w:left w:w="0" w:type="dxa"/>
        <w:bottom w:w="0" w:type="dxa"/>
        <w:right w:w="0" w:type="dxa"/>
      </w:tblCellMar>
    </w:tblPr>
    <w:tblStylePr w:type="firstRow">
      <w:rPr>
        <w:rFonts w:ascii="Arial" w:hAnsi="Arial"/>
        <w:b/>
        <w:color w:val="FFFFFF"/>
        <w:sz w:val="22"/>
      </w:rPr>
      <w:tcPr>
        <w:tcBorders>
          <w:top w:val="single" w:color="4F81BD" w:sz="32" w:space="0"/>
          <w:bottom w:val="single" w:color="FFFFFF" w:sz="12" w:space="0"/>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cPr>
        <w:tcBorders>
          <w:left w:val="single" w:color="4F81BD" w:sz="32" w:space="0"/>
          <w:right w:val="single" w:color="FFFFFF" w:sz="4" w:space="0"/>
        </w:tcBorders>
      </w:tcPr>
    </w:tblStylePr>
    <w:tblStylePr w:type="lastCol">
      <w:tcPr>
        <w:tcBorders>
          <w:left w:val="single" w:color="FFFFFF" w:sz="4" w:space="0"/>
          <w:right w:val="single" w:color="4F81BD" w:sz="32" w:space="0"/>
        </w:tcBorders>
      </w:tcPr>
    </w:tblStylePr>
    <w:tblStylePr w:type="band1Vert">
      <w:tcPr>
        <w:tcBorders>
          <w:left w:val="single" w:color="FFFFFF" w:sz="4" w:space="0"/>
          <w:right w:val="single" w:color="FFFFFF" w:sz="4" w:space="0"/>
        </w:tcBorders>
        <w:shd w:val="clear" w:color="4F81BD" w:fill="4F81BD"/>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4F81BD" w:fill="4F81BD"/>
      </w:tcPr>
    </w:tblStylePr>
    <w:tblStylePr w:type="band2Horz">
      <w:tcPr>
        <w:tcBorders>
          <w:top w:val="single" w:color="FFFFFF" w:sz="4" w:space="0"/>
          <w:bottom w:val="single" w:color="FFFFFF" w:sz="4" w:space="0"/>
        </w:tcBorders>
        <w:shd w:val="clear" w:color="4F81BD" w:fill="4F81BD"/>
      </w:tcPr>
    </w:tblStylePr>
  </w:style>
  <w:style w:type="table" w:customStyle="1" w:styleId="152">
    <w:name w:val="List Table 5 Dark - Accent 2"/>
    <w:autoRedefine/>
    <w:qFormat/>
    <w:uiPriority w:val="99"/>
    <w:tblPr>
      <w:tblBorders>
        <w:top w:val="single" w:color="D99795" w:sz="32" w:space="0"/>
        <w:left w:val="single" w:color="D99795" w:sz="32" w:space="0"/>
        <w:bottom w:val="single" w:color="D99795" w:sz="32" w:space="0"/>
        <w:right w:val="single" w:color="D99795" w:sz="32" w:space="0"/>
      </w:tblBorders>
      <w:tblCellMar>
        <w:top w:w="0" w:type="dxa"/>
        <w:left w:w="0" w:type="dxa"/>
        <w:bottom w:w="0" w:type="dxa"/>
        <w:right w:w="0" w:type="dxa"/>
      </w:tblCellMar>
    </w:tblPr>
    <w:tblStylePr w:type="firstRow">
      <w:rPr>
        <w:rFonts w:ascii="Arial" w:hAnsi="Arial"/>
        <w:b/>
        <w:color w:val="FFFFFF"/>
        <w:sz w:val="22"/>
      </w:rPr>
      <w:tcPr>
        <w:tcBorders>
          <w:top w:val="single" w:color="D99795" w:sz="32" w:space="0"/>
          <w:bottom w:val="single" w:color="FFFFFF" w:sz="12" w:space="0"/>
        </w:tcBorders>
        <w:shd w:val="clear" w:color="D99795" w:fill="D99795"/>
      </w:tcPr>
    </w:tblStylePr>
    <w:tblStylePr w:type="lastRow">
      <w:rPr>
        <w:rFonts w:ascii="Arial" w:hAnsi="Arial"/>
        <w:b/>
        <w:color w:val="FFFFFF"/>
        <w:sz w:val="22"/>
      </w:rPr>
    </w:tblStylePr>
    <w:tblStylePr w:type="firstCol">
      <w:rPr>
        <w:rFonts w:ascii="Arial" w:hAnsi="Arial"/>
        <w:b/>
        <w:color w:val="FFFFFF"/>
        <w:sz w:val="22"/>
      </w:rPr>
      <w:tcPr>
        <w:tcBorders>
          <w:left w:val="single" w:color="D99795" w:sz="32" w:space="0"/>
          <w:right w:val="single" w:color="FFFFFF" w:sz="4" w:space="0"/>
        </w:tcBorders>
      </w:tcPr>
    </w:tblStylePr>
    <w:tblStylePr w:type="lastCol">
      <w:tcPr>
        <w:tcBorders>
          <w:left w:val="single" w:color="FFFFFF" w:sz="4" w:space="0"/>
          <w:right w:val="single" w:color="D99795" w:sz="32" w:space="0"/>
        </w:tcBorders>
      </w:tcPr>
    </w:tblStylePr>
    <w:tblStylePr w:type="band1Vert">
      <w:tcPr>
        <w:tcBorders>
          <w:left w:val="single" w:color="FFFFFF" w:sz="4" w:space="0"/>
          <w:right w:val="single" w:color="FFFFFF" w:sz="4" w:space="0"/>
        </w:tcBorders>
        <w:shd w:val="clear" w:color="D99795" w:fill="D99795"/>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D99795" w:fill="D99795"/>
      </w:tcPr>
    </w:tblStylePr>
    <w:tblStylePr w:type="band2Horz">
      <w:tcPr>
        <w:tcBorders>
          <w:top w:val="single" w:color="FFFFFF" w:sz="4" w:space="0"/>
          <w:bottom w:val="single" w:color="FFFFFF" w:sz="4" w:space="0"/>
        </w:tcBorders>
        <w:shd w:val="clear" w:color="D99795" w:fill="D99795"/>
      </w:tcPr>
    </w:tblStylePr>
  </w:style>
  <w:style w:type="table" w:customStyle="1" w:styleId="153">
    <w:name w:val="List Table 5 Dark - Accent 3"/>
    <w:autoRedefine/>
    <w:qFormat/>
    <w:uiPriority w:val="99"/>
    <w:tblPr>
      <w:tblBorders>
        <w:top w:val="single" w:color="C3D69C" w:sz="32" w:space="0"/>
        <w:left w:val="single" w:color="C3D69C" w:sz="32" w:space="0"/>
        <w:bottom w:val="single" w:color="C3D69C" w:sz="32" w:space="0"/>
        <w:right w:val="single" w:color="C3D69C" w:sz="32" w:space="0"/>
      </w:tblBorders>
      <w:tblCellMar>
        <w:top w:w="0" w:type="dxa"/>
        <w:left w:w="0" w:type="dxa"/>
        <w:bottom w:w="0" w:type="dxa"/>
        <w:right w:w="0" w:type="dxa"/>
      </w:tblCellMar>
    </w:tblPr>
    <w:tblStylePr w:type="firstRow">
      <w:rPr>
        <w:rFonts w:ascii="Arial" w:hAnsi="Arial"/>
        <w:b/>
        <w:color w:val="FFFFFF"/>
        <w:sz w:val="22"/>
      </w:rPr>
      <w:tcPr>
        <w:tcBorders>
          <w:top w:val="single" w:color="C3D69C" w:sz="32" w:space="0"/>
          <w:bottom w:val="single" w:color="FFFFFF" w:sz="12" w:space="0"/>
        </w:tcBorders>
        <w:shd w:val="clear" w:color="C3D69C" w:fill="C3D69C"/>
      </w:tcPr>
    </w:tblStylePr>
    <w:tblStylePr w:type="lastRow">
      <w:rPr>
        <w:rFonts w:ascii="Arial" w:hAnsi="Arial"/>
        <w:b/>
        <w:color w:val="FFFFFF"/>
        <w:sz w:val="22"/>
      </w:rPr>
    </w:tblStylePr>
    <w:tblStylePr w:type="firstCol">
      <w:rPr>
        <w:rFonts w:ascii="Arial" w:hAnsi="Arial"/>
        <w:b/>
        <w:color w:val="FFFFFF"/>
        <w:sz w:val="22"/>
      </w:rPr>
      <w:tcPr>
        <w:tcBorders>
          <w:left w:val="single" w:color="C3D69C" w:sz="32" w:space="0"/>
          <w:right w:val="single" w:color="FFFFFF" w:sz="4" w:space="0"/>
        </w:tcBorders>
      </w:tcPr>
    </w:tblStylePr>
    <w:tblStylePr w:type="lastCol">
      <w:tcPr>
        <w:tcBorders>
          <w:left w:val="single" w:color="FFFFFF" w:sz="4" w:space="0"/>
          <w:right w:val="single" w:color="C3D69C" w:sz="32" w:space="0"/>
        </w:tcBorders>
      </w:tcPr>
    </w:tblStylePr>
    <w:tblStylePr w:type="band1Vert">
      <w:tcPr>
        <w:tcBorders>
          <w:left w:val="single" w:color="FFFFFF" w:sz="4" w:space="0"/>
          <w:right w:val="single" w:color="FFFFFF" w:sz="4" w:space="0"/>
        </w:tcBorders>
        <w:shd w:val="clear" w:color="C3D69C" w:fill="C3D69C"/>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C3D69C" w:fill="C3D69C"/>
      </w:tcPr>
    </w:tblStylePr>
    <w:tblStylePr w:type="band2Horz">
      <w:tcPr>
        <w:tcBorders>
          <w:top w:val="single" w:color="FFFFFF" w:sz="4" w:space="0"/>
          <w:bottom w:val="single" w:color="FFFFFF" w:sz="4" w:space="0"/>
        </w:tcBorders>
        <w:shd w:val="clear" w:color="C3D69C" w:fill="C3D69C"/>
      </w:tcPr>
    </w:tblStylePr>
  </w:style>
  <w:style w:type="table" w:customStyle="1" w:styleId="154">
    <w:name w:val="List Table 5 Dark - Accent 4"/>
    <w:autoRedefine/>
    <w:qFormat/>
    <w:uiPriority w:val="99"/>
    <w:tblPr>
      <w:tblBorders>
        <w:top w:val="single" w:color="B2A1C6" w:sz="32" w:space="0"/>
        <w:left w:val="single" w:color="B2A1C6" w:sz="32" w:space="0"/>
        <w:bottom w:val="single" w:color="B2A1C6" w:sz="32" w:space="0"/>
        <w:right w:val="single" w:color="B2A1C6" w:sz="32" w:space="0"/>
      </w:tblBorders>
      <w:tblCellMar>
        <w:top w:w="0" w:type="dxa"/>
        <w:left w:w="0" w:type="dxa"/>
        <w:bottom w:w="0" w:type="dxa"/>
        <w:right w:w="0" w:type="dxa"/>
      </w:tblCellMar>
    </w:tblPr>
    <w:tblStylePr w:type="firstRow">
      <w:rPr>
        <w:rFonts w:ascii="Arial" w:hAnsi="Arial"/>
        <w:b/>
        <w:color w:val="FFFFFF"/>
        <w:sz w:val="22"/>
      </w:rPr>
      <w:tcPr>
        <w:tcBorders>
          <w:top w:val="single" w:color="B2A1C6" w:sz="32" w:space="0"/>
          <w:bottom w:val="single" w:color="FFFFFF" w:sz="12" w:space="0"/>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cPr>
        <w:tcBorders>
          <w:left w:val="single" w:color="B2A1C6" w:sz="32" w:space="0"/>
          <w:right w:val="single" w:color="FFFFFF" w:sz="4" w:space="0"/>
        </w:tcBorders>
      </w:tcPr>
    </w:tblStylePr>
    <w:tblStylePr w:type="lastCol">
      <w:tcPr>
        <w:tcBorders>
          <w:left w:val="single" w:color="FFFFFF" w:sz="4" w:space="0"/>
          <w:right w:val="single" w:color="B2A1C6" w:sz="32" w:space="0"/>
        </w:tcBorders>
      </w:tcPr>
    </w:tblStylePr>
    <w:tblStylePr w:type="band1Vert">
      <w:tcPr>
        <w:tcBorders>
          <w:left w:val="single" w:color="FFFFFF" w:sz="4" w:space="0"/>
          <w:right w:val="single" w:color="FFFFFF" w:sz="4" w:space="0"/>
        </w:tcBorders>
        <w:shd w:val="clear" w:color="B2A1C6" w:fill="B2A1C6"/>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B2A1C6" w:fill="B2A1C6"/>
      </w:tcPr>
    </w:tblStylePr>
    <w:tblStylePr w:type="band2Horz">
      <w:tcPr>
        <w:tcBorders>
          <w:top w:val="single" w:color="FFFFFF" w:sz="4" w:space="0"/>
          <w:bottom w:val="single" w:color="FFFFFF" w:sz="4" w:space="0"/>
        </w:tcBorders>
        <w:shd w:val="clear" w:color="B2A1C6" w:fill="B2A1C6"/>
      </w:tcPr>
    </w:tblStylePr>
  </w:style>
  <w:style w:type="table" w:customStyle="1" w:styleId="155">
    <w:name w:val="List Table 5 Dark - Accent 5"/>
    <w:autoRedefine/>
    <w:qFormat/>
    <w:uiPriority w:val="99"/>
    <w:tblPr>
      <w:tblBorders>
        <w:top w:val="single" w:color="92CCDC" w:sz="32" w:space="0"/>
        <w:left w:val="single" w:color="92CCDC" w:sz="32" w:space="0"/>
        <w:bottom w:val="single" w:color="92CCDC" w:sz="32" w:space="0"/>
        <w:right w:val="single" w:color="92CCDC" w:sz="32" w:space="0"/>
      </w:tblBorders>
      <w:tblCellMar>
        <w:top w:w="0" w:type="dxa"/>
        <w:left w:w="0" w:type="dxa"/>
        <w:bottom w:w="0" w:type="dxa"/>
        <w:right w:w="0" w:type="dxa"/>
      </w:tblCellMar>
    </w:tblPr>
    <w:tblStylePr w:type="firstRow">
      <w:rPr>
        <w:rFonts w:ascii="Arial" w:hAnsi="Arial"/>
        <w:b/>
        <w:color w:val="FFFFFF"/>
        <w:sz w:val="22"/>
      </w:rPr>
      <w:tcPr>
        <w:tcBorders>
          <w:top w:val="single" w:color="92CCDC" w:sz="32" w:space="0"/>
          <w:bottom w:val="single" w:color="FFFFFF" w:sz="12" w:space="0"/>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cPr>
        <w:tcBorders>
          <w:left w:val="single" w:color="92CCDC" w:sz="32" w:space="0"/>
          <w:right w:val="single" w:color="FFFFFF" w:sz="4" w:space="0"/>
        </w:tcBorders>
      </w:tcPr>
    </w:tblStylePr>
    <w:tblStylePr w:type="lastCol">
      <w:tcPr>
        <w:tcBorders>
          <w:left w:val="single" w:color="FFFFFF" w:sz="4" w:space="0"/>
          <w:right w:val="single" w:color="92CCDC" w:sz="32" w:space="0"/>
        </w:tcBorders>
      </w:tcPr>
    </w:tblStylePr>
    <w:tblStylePr w:type="band1Vert">
      <w:tcPr>
        <w:tcBorders>
          <w:left w:val="single" w:color="FFFFFF" w:sz="4" w:space="0"/>
          <w:right w:val="single" w:color="FFFFFF" w:sz="4" w:space="0"/>
        </w:tcBorders>
        <w:shd w:val="clear" w:color="92CCDC" w:fill="92CCDC"/>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92CCDC" w:fill="92CCDC"/>
      </w:tcPr>
    </w:tblStylePr>
    <w:tblStylePr w:type="band2Horz">
      <w:tcPr>
        <w:tcBorders>
          <w:top w:val="single" w:color="FFFFFF" w:sz="4" w:space="0"/>
          <w:bottom w:val="single" w:color="FFFFFF" w:sz="4" w:space="0"/>
        </w:tcBorders>
        <w:shd w:val="clear" w:color="92CCDC" w:fill="92CCDC"/>
      </w:tcPr>
    </w:tblStylePr>
  </w:style>
  <w:style w:type="table" w:customStyle="1" w:styleId="156">
    <w:name w:val="List Table 5 Dark - Accent 6"/>
    <w:autoRedefine/>
    <w:qFormat/>
    <w:uiPriority w:val="99"/>
    <w:tblPr>
      <w:tblBorders>
        <w:top w:val="single" w:color="FAC090" w:sz="32" w:space="0"/>
        <w:left w:val="single" w:color="FAC090" w:sz="32" w:space="0"/>
        <w:bottom w:val="single" w:color="FAC090" w:sz="32" w:space="0"/>
        <w:right w:val="single" w:color="FAC090" w:sz="32" w:space="0"/>
      </w:tblBorders>
      <w:tblCellMar>
        <w:top w:w="0" w:type="dxa"/>
        <w:left w:w="0" w:type="dxa"/>
        <w:bottom w:w="0" w:type="dxa"/>
        <w:right w:w="0" w:type="dxa"/>
      </w:tblCellMar>
    </w:tblPr>
    <w:tblStylePr w:type="firstRow">
      <w:rPr>
        <w:rFonts w:ascii="Arial" w:hAnsi="Arial"/>
        <w:b/>
        <w:color w:val="FFFFFF"/>
        <w:sz w:val="22"/>
      </w:rPr>
      <w:tcPr>
        <w:tcBorders>
          <w:top w:val="single" w:color="FAC090" w:sz="32" w:space="0"/>
          <w:bottom w:val="single" w:color="FFFFFF" w:sz="12" w:space="0"/>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cPr>
        <w:tcBorders>
          <w:left w:val="single" w:color="FAC090" w:sz="32" w:space="0"/>
          <w:right w:val="single" w:color="FFFFFF" w:sz="4" w:space="0"/>
        </w:tcBorders>
      </w:tcPr>
    </w:tblStylePr>
    <w:tblStylePr w:type="lastCol">
      <w:tcPr>
        <w:tcBorders>
          <w:left w:val="single" w:color="FFFFFF" w:sz="4" w:space="0"/>
          <w:right w:val="single" w:color="FAC090" w:sz="32" w:space="0"/>
        </w:tcBorders>
      </w:tcPr>
    </w:tblStylePr>
    <w:tblStylePr w:type="band1Vert">
      <w:tcPr>
        <w:tcBorders>
          <w:left w:val="single" w:color="FFFFFF" w:sz="4" w:space="0"/>
          <w:right w:val="single" w:color="FFFFFF" w:sz="4" w:space="0"/>
        </w:tcBorders>
        <w:shd w:val="clear" w:color="FAC090" w:fill="FAC090"/>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FAC090" w:fill="FAC090"/>
      </w:tcPr>
    </w:tblStylePr>
    <w:tblStylePr w:type="band2Horz">
      <w:tcPr>
        <w:tcBorders>
          <w:top w:val="single" w:color="FFFFFF" w:sz="4" w:space="0"/>
          <w:bottom w:val="single" w:color="FFFFFF" w:sz="4" w:space="0"/>
        </w:tcBorders>
        <w:shd w:val="clear" w:color="FAC090" w:fill="FAC090"/>
      </w:tcPr>
    </w:tblStylePr>
  </w:style>
  <w:style w:type="table" w:customStyle="1" w:styleId="157">
    <w:name w:val="List Table 6 Colorful"/>
    <w:autoRedefine/>
    <w:qFormat/>
    <w:uiPriority w:val="99"/>
    <w:tblPr>
      <w:tblBorders>
        <w:top w:val="single" w:color="7E7E7E" w:sz="4" w:space="0"/>
        <w:bottom w:val="single" w:color="7E7E7E" w:sz="4" w:space="0"/>
      </w:tblBorders>
      <w:tblCellMar>
        <w:top w:w="0" w:type="dxa"/>
        <w:left w:w="0" w:type="dxa"/>
        <w:bottom w:w="0" w:type="dxa"/>
        <w:right w:w="0" w:type="dxa"/>
      </w:tblCellMar>
    </w:tblPr>
    <w:tblStylePr w:type="firstRow">
      <w:rPr>
        <w:b/>
        <w:color w:val="000000"/>
      </w:rPr>
      <w:tcPr>
        <w:tcBorders>
          <w:bottom w:val="single" w:color="7E7E7E" w:sz="4" w:space="0"/>
        </w:tcBorders>
      </w:tcPr>
    </w:tblStylePr>
    <w:tblStylePr w:type="lastRow">
      <w:rPr>
        <w:b/>
        <w:color w:val="000000"/>
      </w:rPr>
      <w:tcPr>
        <w:tcBorders>
          <w:top w:val="single" w:color="7E7E7E" w:sz="4" w:space="0"/>
        </w:tcBorders>
      </w:tcPr>
    </w:tblStylePr>
    <w:tblStylePr w:type="firstCol">
      <w:rPr>
        <w:b/>
        <w:color w:val="000000"/>
      </w:rPr>
    </w:tblStylePr>
    <w:tblStylePr w:type="lastCol">
      <w:rPr>
        <w:b/>
        <w:color w:val="000000"/>
      </w:rPr>
    </w:tblStylePr>
    <w:tblStylePr w:type="band1Vert">
      <w:tcPr>
        <w:shd w:val="clear" w:color="BEBEBE" w:fill="BEBEBE"/>
      </w:tcPr>
    </w:tblStylePr>
    <w:tblStylePr w:type="band1Horz">
      <w:rPr>
        <w:rFonts w:ascii="Arial" w:hAnsi="Arial"/>
        <w:color w:val="000000"/>
        <w:sz w:val="22"/>
      </w:rPr>
      <w:tcPr>
        <w:shd w:val="clear" w:color="BEBEBE" w:fill="BEBEBE"/>
      </w:tcPr>
    </w:tblStylePr>
    <w:tblStylePr w:type="band2Horz">
      <w:rPr>
        <w:rFonts w:ascii="Arial" w:hAnsi="Arial"/>
        <w:color w:val="000000"/>
        <w:sz w:val="22"/>
      </w:rPr>
    </w:tblStylePr>
  </w:style>
  <w:style w:type="table" w:customStyle="1" w:styleId="158">
    <w:name w:val="List Table 6 Colorful - Accent 1"/>
    <w:autoRedefine/>
    <w:qFormat/>
    <w:uiPriority w:val="99"/>
    <w:tblPr>
      <w:tblBorders>
        <w:top w:val="single" w:color="4F81BD" w:sz="4" w:space="0"/>
        <w:bottom w:val="single" w:color="4F81BD" w:sz="4" w:space="0"/>
      </w:tblBorders>
      <w:tblCellMar>
        <w:top w:w="0" w:type="dxa"/>
        <w:left w:w="0" w:type="dxa"/>
        <w:bottom w:w="0" w:type="dxa"/>
        <w:right w:w="0" w:type="dxa"/>
      </w:tblCellMar>
    </w:tblPr>
    <w:tblStylePr w:type="firstRow">
      <w:rPr>
        <w:b/>
        <w:color w:val="2A4B71"/>
      </w:rPr>
      <w:tcPr>
        <w:tcBorders>
          <w:bottom w:val="single" w:color="4F81BD" w:sz="4" w:space="0"/>
        </w:tcBorders>
      </w:tcPr>
    </w:tblStylePr>
    <w:tblStylePr w:type="lastRow">
      <w:rPr>
        <w:b/>
        <w:color w:val="2A4B71"/>
      </w:rPr>
      <w:tcPr>
        <w:tcBorders>
          <w:top w:val="single" w:color="4F81BD" w:sz="4" w:space="0"/>
        </w:tcBorders>
      </w:tcPr>
    </w:tblStylePr>
    <w:tblStylePr w:type="firstCol">
      <w:rPr>
        <w:b/>
        <w:color w:val="2A4B71"/>
      </w:rPr>
    </w:tblStylePr>
    <w:tblStylePr w:type="lastCol">
      <w:rPr>
        <w:b/>
        <w:color w:val="2A4B71"/>
      </w:rPr>
    </w:tblStylePr>
    <w:tblStylePr w:type="band1Vert">
      <w:tcPr>
        <w:shd w:val="clear" w:color="D2DFEE" w:fill="D2DFEE"/>
      </w:tcPr>
    </w:tblStylePr>
    <w:tblStylePr w:type="band1Horz">
      <w:rPr>
        <w:rFonts w:ascii="Arial" w:hAnsi="Arial"/>
        <w:color w:val="2A4B71"/>
        <w:sz w:val="22"/>
      </w:rPr>
      <w:tcPr>
        <w:shd w:val="clear" w:color="D2DFEE" w:fill="D2DFEE"/>
      </w:tcPr>
    </w:tblStylePr>
    <w:tblStylePr w:type="band2Horz">
      <w:rPr>
        <w:rFonts w:ascii="Arial" w:hAnsi="Arial"/>
        <w:color w:val="2A4B71"/>
        <w:sz w:val="22"/>
      </w:rPr>
    </w:tblStylePr>
  </w:style>
  <w:style w:type="table" w:customStyle="1" w:styleId="159">
    <w:name w:val="List Table 6 Colorful - Accent 2"/>
    <w:autoRedefine/>
    <w:qFormat/>
    <w:uiPriority w:val="99"/>
    <w:tblPr>
      <w:tblBorders>
        <w:top w:val="single" w:color="D99795" w:sz="4" w:space="0"/>
        <w:bottom w:val="single" w:color="D99795" w:sz="4" w:space="0"/>
      </w:tblBorders>
      <w:tblCellMar>
        <w:top w:w="0" w:type="dxa"/>
        <w:left w:w="0" w:type="dxa"/>
        <w:bottom w:w="0" w:type="dxa"/>
        <w:right w:w="0" w:type="dxa"/>
      </w:tblCellMar>
    </w:tblPr>
    <w:tblStylePr w:type="firstRow">
      <w:rPr>
        <w:b/>
        <w:color w:val="D99795"/>
      </w:rPr>
      <w:tcPr>
        <w:tcBorders>
          <w:bottom w:val="single" w:color="D99795" w:sz="4" w:space="0"/>
        </w:tcBorders>
      </w:tcPr>
    </w:tblStylePr>
    <w:tblStylePr w:type="lastRow">
      <w:rPr>
        <w:b/>
        <w:color w:val="D99795"/>
      </w:rPr>
      <w:tcPr>
        <w:tcBorders>
          <w:top w:val="single" w:color="D99795" w:sz="4" w:space="0"/>
        </w:tcBorders>
      </w:tcPr>
    </w:tblStylePr>
    <w:tblStylePr w:type="firstCol">
      <w:rPr>
        <w:b/>
        <w:color w:val="D99795"/>
      </w:rPr>
    </w:tblStylePr>
    <w:tblStylePr w:type="lastCol">
      <w:rPr>
        <w:b/>
        <w:color w:val="D99795"/>
      </w:rPr>
    </w:tblStylePr>
    <w:tblStylePr w:type="band1Vert">
      <w:tcPr>
        <w:shd w:val="clear" w:color="EFD3D2" w:fill="EFD3D2"/>
      </w:tcPr>
    </w:tblStylePr>
    <w:tblStylePr w:type="band1Horz">
      <w:rPr>
        <w:rFonts w:ascii="Arial" w:hAnsi="Arial"/>
        <w:color w:val="D99795"/>
        <w:sz w:val="22"/>
      </w:rPr>
      <w:tcPr>
        <w:shd w:val="clear" w:color="EFD3D2" w:fill="EFD3D2"/>
      </w:tcPr>
    </w:tblStylePr>
    <w:tblStylePr w:type="band2Horz">
      <w:rPr>
        <w:rFonts w:ascii="Arial" w:hAnsi="Arial"/>
        <w:color w:val="D99795"/>
        <w:sz w:val="22"/>
      </w:rPr>
    </w:tblStylePr>
  </w:style>
  <w:style w:type="table" w:customStyle="1" w:styleId="160">
    <w:name w:val="List Table 6 Colorful - Accent 3"/>
    <w:autoRedefine/>
    <w:qFormat/>
    <w:uiPriority w:val="99"/>
    <w:tblPr>
      <w:tblBorders>
        <w:top w:val="single" w:color="C3D69C" w:sz="4" w:space="0"/>
        <w:bottom w:val="single" w:color="C3D69C" w:sz="4" w:space="0"/>
      </w:tblBorders>
      <w:tblCellMar>
        <w:top w:w="0" w:type="dxa"/>
        <w:left w:w="0" w:type="dxa"/>
        <w:bottom w:w="0" w:type="dxa"/>
        <w:right w:w="0" w:type="dxa"/>
      </w:tblCellMar>
    </w:tblPr>
    <w:tblStylePr w:type="firstRow">
      <w:rPr>
        <w:b/>
        <w:color w:val="C3D69C"/>
      </w:rPr>
      <w:tcPr>
        <w:tcBorders>
          <w:bottom w:val="single" w:color="C3D69C" w:sz="4" w:space="0"/>
        </w:tcBorders>
      </w:tcPr>
    </w:tblStylePr>
    <w:tblStylePr w:type="lastRow">
      <w:rPr>
        <w:b/>
        <w:color w:val="C3D69C"/>
      </w:rPr>
      <w:tcPr>
        <w:tcBorders>
          <w:top w:val="single" w:color="C3D69C" w:sz="4" w:space="0"/>
        </w:tcBorders>
      </w:tcPr>
    </w:tblStylePr>
    <w:tblStylePr w:type="firstCol">
      <w:rPr>
        <w:b/>
        <w:color w:val="C3D69C"/>
      </w:rPr>
    </w:tblStylePr>
    <w:tblStylePr w:type="lastCol">
      <w:rPr>
        <w:b/>
        <w:color w:val="C3D69C"/>
      </w:rPr>
    </w:tblStylePr>
    <w:tblStylePr w:type="band1Vert">
      <w:tcPr>
        <w:shd w:val="clear" w:color="E5EDD5" w:fill="E5EDD5"/>
      </w:tcPr>
    </w:tblStylePr>
    <w:tblStylePr w:type="band1Horz">
      <w:rPr>
        <w:rFonts w:ascii="Arial" w:hAnsi="Arial"/>
        <w:color w:val="C3D69C"/>
        <w:sz w:val="22"/>
      </w:rPr>
      <w:tcPr>
        <w:shd w:val="clear" w:color="E5EDD5" w:fill="E5EDD5"/>
      </w:tcPr>
    </w:tblStylePr>
    <w:tblStylePr w:type="band2Horz">
      <w:rPr>
        <w:rFonts w:ascii="Arial" w:hAnsi="Arial"/>
        <w:color w:val="C3D69C"/>
        <w:sz w:val="22"/>
      </w:rPr>
    </w:tblStylePr>
  </w:style>
  <w:style w:type="table" w:customStyle="1" w:styleId="161">
    <w:name w:val="List Table 6 Colorful - Accent 4"/>
    <w:autoRedefine/>
    <w:qFormat/>
    <w:uiPriority w:val="99"/>
    <w:tblPr>
      <w:tblBorders>
        <w:top w:val="single" w:color="B2A1C6" w:sz="4" w:space="0"/>
        <w:bottom w:val="single" w:color="B2A1C6" w:sz="4" w:space="0"/>
      </w:tblBorders>
      <w:tblCellMar>
        <w:top w:w="0" w:type="dxa"/>
        <w:left w:w="0" w:type="dxa"/>
        <w:bottom w:w="0" w:type="dxa"/>
        <w:right w:w="0" w:type="dxa"/>
      </w:tblCellMar>
    </w:tblPr>
    <w:tblStylePr w:type="firstRow">
      <w:rPr>
        <w:b/>
        <w:color w:val="B2A1C6"/>
      </w:rPr>
      <w:tcPr>
        <w:tcBorders>
          <w:bottom w:val="single" w:color="B2A1C6" w:sz="4" w:space="0"/>
        </w:tcBorders>
      </w:tcPr>
    </w:tblStylePr>
    <w:tblStylePr w:type="lastRow">
      <w:rPr>
        <w:b/>
        <w:color w:val="B2A1C6"/>
      </w:rPr>
      <w:tcPr>
        <w:tcBorders>
          <w:top w:val="single" w:color="B2A1C6" w:sz="4" w:space="0"/>
        </w:tcBorders>
      </w:tcPr>
    </w:tblStylePr>
    <w:tblStylePr w:type="firstCol">
      <w:rPr>
        <w:b/>
        <w:color w:val="B2A1C6"/>
      </w:rPr>
    </w:tblStylePr>
    <w:tblStylePr w:type="lastCol">
      <w:rPr>
        <w:b/>
        <w:color w:val="B2A1C6"/>
      </w:rPr>
    </w:tblStylePr>
    <w:tblStylePr w:type="band1Vert">
      <w:tcPr>
        <w:shd w:val="clear" w:color="DFD8E7" w:fill="DFD8E7"/>
      </w:tcPr>
    </w:tblStylePr>
    <w:tblStylePr w:type="band1Horz">
      <w:rPr>
        <w:rFonts w:ascii="Arial" w:hAnsi="Arial"/>
        <w:color w:val="B2A1C6"/>
        <w:sz w:val="22"/>
      </w:rPr>
      <w:tcPr>
        <w:shd w:val="clear" w:color="DFD8E7" w:fill="DFD8E7"/>
      </w:tcPr>
    </w:tblStylePr>
    <w:tblStylePr w:type="band2Horz">
      <w:rPr>
        <w:rFonts w:ascii="Arial" w:hAnsi="Arial"/>
        <w:color w:val="B2A1C6"/>
        <w:sz w:val="22"/>
      </w:rPr>
    </w:tblStylePr>
  </w:style>
  <w:style w:type="table" w:customStyle="1" w:styleId="162">
    <w:name w:val="List Table 6 Colorful - Accent 5"/>
    <w:autoRedefine/>
    <w:qFormat/>
    <w:uiPriority w:val="99"/>
    <w:tblPr>
      <w:tblBorders>
        <w:top w:val="single" w:color="92CCDC" w:sz="4" w:space="0"/>
        <w:bottom w:val="single" w:color="92CCDC" w:sz="4" w:space="0"/>
      </w:tblBorders>
      <w:tblCellMar>
        <w:top w:w="0" w:type="dxa"/>
        <w:left w:w="0" w:type="dxa"/>
        <w:bottom w:w="0" w:type="dxa"/>
        <w:right w:w="0" w:type="dxa"/>
      </w:tblCellMar>
    </w:tblPr>
    <w:tblStylePr w:type="firstRow">
      <w:rPr>
        <w:b/>
        <w:color w:val="92CCDC"/>
      </w:rPr>
      <w:tcPr>
        <w:tcBorders>
          <w:bottom w:val="single" w:color="92CCDC" w:sz="4" w:space="0"/>
        </w:tcBorders>
      </w:tcPr>
    </w:tblStylePr>
    <w:tblStylePr w:type="lastRow">
      <w:rPr>
        <w:b/>
        <w:color w:val="92CCDC"/>
      </w:rPr>
      <w:tcPr>
        <w:tcBorders>
          <w:top w:val="single" w:color="92CCDC" w:sz="4" w:space="0"/>
        </w:tcBorders>
      </w:tcPr>
    </w:tblStylePr>
    <w:tblStylePr w:type="firstCol">
      <w:rPr>
        <w:b/>
        <w:color w:val="92CCDC"/>
      </w:rPr>
    </w:tblStylePr>
    <w:tblStylePr w:type="lastCol">
      <w:rPr>
        <w:b/>
        <w:color w:val="92CCDC"/>
      </w:rPr>
    </w:tblStylePr>
    <w:tblStylePr w:type="band1Vert">
      <w:tcPr>
        <w:shd w:val="clear" w:color="D1EAF0" w:fill="D1EAF0"/>
      </w:tcPr>
    </w:tblStylePr>
    <w:tblStylePr w:type="band1Horz">
      <w:rPr>
        <w:rFonts w:ascii="Arial" w:hAnsi="Arial"/>
        <w:color w:val="92CCDC"/>
        <w:sz w:val="22"/>
      </w:rPr>
      <w:tcPr>
        <w:shd w:val="clear" w:color="D1EAF0" w:fill="D1EAF0"/>
      </w:tcPr>
    </w:tblStylePr>
    <w:tblStylePr w:type="band2Horz">
      <w:rPr>
        <w:rFonts w:ascii="Arial" w:hAnsi="Arial"/>
        <w:color w:val="92CCDC"/>
        <w:sz w:val="22"/>
      </w:rPr>
    </w:tblStylePr>
  </w:style>
  <w:style w:type="table" w:customStyle="1" w:styleId="163">
    <w:name w:val="List Table 6 Colorful - Accent 6"/>
    <w:autoRedefine/>
    <w:qFormat/>
    <w:uiPriority w:val="99"/>
    <w:tblPr>
      <w:tblBorders>
        <w:top w:val="single" w:color="FAC090" w:sz="4" w:space="0"/>
        <w:bottom w:val="single" w:color="FAC090" w:sz="4" w:space="0"/>
      </w:tblBorders>
      <w:tblCellMar>
        <w:top w:w="0" w:type="dxa"/>
        <w:left w:w="0" w:type="dxa"/>
        <w:bottom w:w="0" w:type="dxa"/>
        <w:right w:w="0" w:type="dxa"/>
      </w:tblCellMar>
    </w:tblPr>
    <w:tblStylePr w:type="firstRow">
      <w:rPr>
        <w:b/>
        <w:color w:val="FAC090"/>
      </w:rPr>
      <w:tcPr>
        <w:tcBorders>
          <w:bottom w:val="single" w:color="FAC090" w:sz="4" w:space="0"/>
        </w:tcBorders>
      </w:tcPr>
    </w:tblStylePr>
    <w:tblStylePr w:type="lastRow">
      <w:rPr>
        <w:b/>
        <w:color w:val="FAC090"/>
      </w:rPr>
      <w:tcPr>
        <w:tcBorders>
          <w:top w:val="single" w:color="FAC090" w:sz="4" w:space="0"/>
        </w:tcBorders>
      </w:tcPr>
    </w:tblStylePr>
    <w:tblStylePr w:type="firstCol">
      <w:rPr>
        <w:b/>
        <w:color w:val="FAC090"/>
      </w:rPr>
    </w:tblStylePr>
    <w:tblStylePr w:type="lastCol">
      <w:rPr>
        <w:b/>
        <w:color w:val="FAC090"/>
      </w:rPr>
    </w:tblStylePr>
    <w:tblStylePr w:type="band1Vert">
      <w:tcPr>
        <w:shd w:val="clear" w:color="FCE4D0" w:fill="FCE4D0"/>
      </w:tcPr>
    </w:tblStylePr>
    <w:tblStylePr w:type="band1Horz">
      <w:rPr>
        <w:rFonts w:ascii="Arial" w:hAnsi="Arial"/>
        <w:color w:val="FAC090"/>
        <w:sz w:val="22"/>
      </w:rPr>
      <w:tcPr>
        <w:shd w:val="clear" w:color="FCE4D0" w:fill="FCE4D0"/>
      </w:tcPr>
    </w:tblStylePr>
    <w:tblStylePr w:type="band2Horz">
      <w:rPr>
        <w:rFonts w:ascii="Arial" w:hAnsi="Arial"/>
        <w:color w:val="FAC090"/>
        <w:sz w:val="22"/>
      </w:rPr>
    </w:tblStylePr>
  </w:style>
  <w:style w:type="table" w:customStyle="1" w:styleId="164">
    <w:name w:val="List Table 7 Colorful"/>
    <w:autoRedefine/>
    <w:qFormat/>
    <w:uiPriority w:val="99"/>
    <w:tblPr>
      <w:tblBorders>
        <w:right w:val="single" w:color="7E7E7E" w:sz="4" w:space="0"/>
      </w:tblBorders>
      <w:tblCellMar>
        <w:top w:w="0" w:type="dxa"/>
        <w:left w:w="0" w:type="dxa"/>
        <w:bottom w:w="0" w:type="dxa"/>
        <w:right w:w="0" w:type="dxa"/>
      </w:tblCellMar>
    </w:tblPr>
    <w:tblStylePr w:type="firstRow">
      <w:rPr>
        <w:rFonts w:ascii="Arial" w:hAnsi="Arial"/>
        <w:i/>
        <w:color w:val="7E7E7E"/>
        <w:sz w:val="22"/>
      </w:rPr>
      <w:tcPr>
        <w:tcBorders>
          <w:top w:val="nil"/>
          <w:left w:val="nil"/>
          <w:bottom w:val="single" w:color="7E7E7E" w:sz="4" w:space="0"/>
          <w:right w:val="nil"/>
        </w:tcBorders>
        <w:shd w:val="clear" w:color="FFFFFF" w:fill="FFFFFF"/>
      </w:tcPr>
    </w:tblStylePr>
    <w:tblStylePr w:type="lastRow">
      <w:rPr>
        <w:rFonts w:ascii="Arial" w:hAnsi="Arial"/>
        <w:i/>
        <w:color w:val="7E7E7E"/>
        <w:sz w:val="22"/>
      </w:rPr>
      <w:tcPr>
        <w:tcBorders>
          <w:top w:val="single" w:color="7E7E7E" w:sz="4" w:space="0"/>
          <w:left w:val="nil"/>
          <w:bottom w:val="nil"/>
          <w:right w:val="nil"/>
        </w:tcBorders>
        <w:shd w:val="clear" w:color="FFFFFF" w:fill="FFFFFF"/>
      </w:tcPr>
    </w:tblStylePr>
    <w:tblStylePr w:type="firstCol">
      <w:pPr>
        <w:jc w:val="right"/>
      </w:pPr>
      <w:rPr>
        <w:rFonts w:ascii="Arial" w:hAnsi="Arial"/>
        <w:i/>
        <w:color w:val="7E7E7E"/>
        <w:sz w:val="22"/>
      </w:rPr>
      <w:tcPr>
        <w:tcBorders>
          <w:top w:val="nil"/>
          <w:left w:val="nil"/>
          <w:bottom w:val="nil"/>
          <w:right w:val="single" w:color="7E7E7E" w:sz="4" w:space="0"/>
        </w:tcBorders>
        <w:shd w:val="clear" w:color="FFFFFF" w:fill="auto"/>
      </w:tcPr>
    </w:tblStylePr>
    <w:tblStylePr w:type="lastCol">
      <w:rPr>
        <w:rFonts w:ascii="Arial" w:hAnsi="Arial"/>
        <w:i/>
        <w:color w:val="7E7E7E"/>
        <w:sz w:val="22"/>
      </w:rPr>
      <w:tcPr>
        <w:tcBorders>
          <w:top w:val="nil"/>
          <w:left w:val="single" w:color="7E7E7E" w:sz="4" w:space="0"/>
          <w:bottom w:val="nil"/>
          <w:right w:val="nil"/>
        </w:tcBorders>
        <w:shd w:val="clear" w:color="FFFFFF" w:fill="auto"/>
      </w:tcPr>
    </w:tblStylePr>
    <w:tblStylePr w:type="band1Vert">
      <w:tcPr>
        <w:shd w:val="clear" w:color="BEBEBE" w:fill="BEBEBE"/>
      </w:tcPr>
    </w:tblStylePr>
    <w:tblStylePr w:type="band1Horz">
      <w:rPr>
        <w:rFonts w:ascii="Arial" w:hAnsi="Arial"/>
        <w:color w:val="7E7E7E"/>
        <w:sz w:val="22"/>
      </w:rPr>
      <w:tcPr>
        <w:shd w:val="clear" w:color="BEBEBE" w:fill="BEBEBE"/>
      </w:tcPr>
    </w:tblStylePr>
    <w:tblStylePr w:type="band2Horz">
      <w:rPr>
        <w:rFonts w:ascii="Arial" w:hAnsi="Arial"/>
        <w:color w:val="7E7E7E"/>
        <w:sz w:val="22"/>
      </w:rPr>
    </w:tblStylePr>
  </w:style>
  <w:style w:type="table" w:customStyle="1" w:styleId="165">
    <w:name w:val="List Table 7 Colorful - Accent 1"/>
    <w:autoRedefine/>
    <w:qFormat/>
    <w:uiPriority w:val="99"/>
    <w:tblPr>
      <w:tblBorders>
        <w:right w:val="single" w:color="4F81BD" w:sz="4" w:space="0"/>
      </w:tblBorders>
      <w:tblCellMar>
        <w:top w:w="0" w:type="dxa"/>
        <w:left w:w="0" w:type="dxa"/>
        <w:bottom w:w="0" w:type="dxa"/>
        <w:right w:w="0" w:type="dxa"/>
      </w:tblCellMar>
    </w:tblPr>
    <w:tblStylePr w:type="firstRow">
      <w:rPr>
        <w:rFonts w:ascii="Arial" w:hAnsi="Arial"/>
        <w:i/>
        <w:color w:val="2A4B71"/>
        <w:sz w:val="22"/>
      </w:rPr>
      <w:tcPr>
        <w:tcBorders>
          <w:top w:val="nil"/>
          <w:left w:val="nil"/>
          <w:bottom w:val="single" w:color="4F81BD" w:sz="4" w:space="0"/>
          <w:right w:val="nil"/>
        </w:tcBorders>
        <w:shd w:val="clear" w:color="FFFFFF" w:fill="FFFFFF"/>
      </w:tcPr>
    </w:tblStylePr>
    <w:tblStylePr w:type="lastRow">
      <w:rPr>
        <w:rFonts w:ascii="Arial" w:hAnsi="Arial"/>
        <w:i/>
        <w:color w:val="2A4B71"/>
        <w:sz w:val="22"/>
      </w:rPr>
      <w:tcPr>
        <w:tcBorders>
          <w:top w:val="single" w:color="4F81BD" w:sz="4" w:space="0"/>
          <w:left w:val="nil"/>
          <w:bottom w:val="nil"/>
          <w:right w:val="nil"/>
        </w:tcBorders>
        <w:shd w:val="clear" w:color="FFFFFF" w:fill="FFFFFF"/>
      </w:tcPr>
    </w:tblStylePr>
    <w:tblStylePr w:type="firstCol">
      <w:pPr>
        <w:jc w:val="right"/>
      </w:pPr>
      <w:rPr>
        <w:rFonts w:ascii="Arial" w:hAnsi="Arial"/>
        <w:i/>
        <w:color w:val="2A4B71"/>
        <w:sz w:val="22"/>
      </w:rPr>
      <w:tcPr>
        <w:tcBorders>
          <w:top w:val="nil"/>
          <w:left w:val="nil"/>
          <w:bottom w:val="nil"/>
          <w:right w:val="single" w:color="4F81BD" w:sz="4" w:space="0"/>
        </w:tcBorders>
        <w:shd w:val="clear" w:color="FFFFFF" w:fill="auto"/>
      </w:tcPr>
    </w:tblStylePr>
    <w:tblStylePr w:type="lastCol">
      <w:rPr>
        <w:rFonts w:ascii="Arial" w:hAnsi="Arial"/>
        <w:i/>
        <w:color w:val="2A4B71"/>
        <w:sz w:val="22"/>
      </w:rPr>
      <w:tcPr>
        <w:tcBorders>
          <w:top w:val="nil"/>
          <w:left w:val="single" w:color="4F81BD" w:sz="4" w:space="0"/>
          <w:bottom w:val="nil"/>
          <w:right w:val="nil"/>
        </w:tcBorders>
        <w:shd w:val="clear" w:color="FFFFFF" w:fill="auto"/>
      </w:tcPr>
    </w:tblStylePr>
    <w:tblStylePr w:type="band1Vert">
      <w:tcPr>
        <w:shd w:val="clear" w:color="D2DFEE" w:fill="D2DFEE"/>
      </w:tcPr>
    </w:tblStylePr>
    <w:tblStylePr w:type="band1Horz">
      <w:rPr>
        <w:rFonts w:ascii="Arial" w:hAnsi="Arial"/>
        <w:color w:val="2A4B71"/>
        <w:sz w:val="22"/>
      </w:rPr>
      <w:tcPr>
        <w:shd w:val="clear" w:color="D2DFEE" w:fill="D2DFEE"/>
      </w:tcPr>
    </w:tblStylePr>
    <w:tblStylePr w:type="band2Horz">
      <w:rPr>
        <w:rFonts w:ascii="Arial" w:hAnsi="Arial"/>
        <w:color w:val="2A4B71"/>
        <w:sz w:val="22"/>
      </w:rPr>
    </w:tblStylePr>
  </w:style>
  <w:style w:type="table" w:customStyle="1" w:styleId="166">
    <w:name w:val="List Table 7 Colorful - Accent 2"/>
    <w:autoRedefine/>
    <w:qFormat/>
    <w:uiPriority w:val="99"/>
    <w:tblPr>
      <w:tblBorders>
        <w:right w:val="single" w:color="D99795" w:sz="4" w:space="0"/>
      </w:tblBorders>
      <w:tblCellMar>
        <w:top w:w="0" w:type="dxa"/>
        <w:left w:w="0" w:type="dxa"/>
        <w:bottom w:w="0" w:type="dxa"/>
        <w:right w:w="0" w:type="dxa"/>
      </w:tblCellMar>
    </w:tblPr>
    <w:tblStylePr w:type="firstRow">
      <w:rPr>
        <w:rFonts w:ascii="Arial" w:hAnsi="Arial"/>
        <w:i/>
        <w:color w:val="D99795"/>
        <w:sz w:val="22"/>
      </w:rPr>
      <w:tcPr>
        <w:tcBorders>
          <w:top w:val="nil"/>
          <w:left w:val="nil"/>
          <w:bottom w:val="single" w:color="D99795" w:sz="4" w:space="0"/>
          <w:right w:val="nil"/>
        </w:tcBorders>
        <w:shd w:val="clear" w:color="FFFFFF" w:fill="FFFFFF"/>
      </w:tcPr>
    </w:tblStylePr>
    <w:tblStylePr w:type="lastRow">
      <w:rPr>
        <w:rFonts w:ascii="Arial" w:hAnsi="Arial"/>
        <w:i/>
        <w:color w:val="D99795"/>
        <w:sz w:val="22"/>
      </w:rPr>
      <w:tcPr>
        <w:tcBorders>
          <w:top w:val="single" w:color="D99795" w:sz="4" w:space="0"/>
          <w:left w:val="nil"/>
          <w:bottom w:val="nil"/>
          <w:right w:val="nil"/>
        </w:tcBorders>
        <w:shd w:val="clear" w:color="FFFFFF" w:fill="FFFFFF"/>
      </w:tcPr>
    </w:tblStylePr>
    <w:tblStylePr w:type="firstCol">
      <w:pPr>
        <w:jc w:val="right"/>
      </w:pPr>
      <w:rPr>
        <w:rFonts w:ascii="Arial" w:hAnsi="Arial"/>
        <w:i/>
        <w:color w:val="D99795"/>
        <w:sz w:val="22"/>
      </w:rPr>
      <w:tcPr>
        <w:tcBorders>
          <w:top w:val="nil"/>
          <w:left w:val="nil"/>
          <w:bottom w:val="nil"/>
          <w:right w:val="single" w:color="D99795" w:sz="4" w:space="0"/>
        </w:tcBorders>
        <w:shd w:val="clear" w:color="FFFFFF" w:fill="auto"/>
      </w:tcPr>
    </w:tblStylePr>
    <w:tblStylePr w:type="lastCol">
      <w:rPr>
        <w:rFonts w:ascii="Arial" w:hAnsi="Arial"/>
        <w:i/>
        <w:color w:val="D99795"/>
        <w:sz w:val="22"/>
      </w:rPr>
      <w:tcPr>
        <w:tcBorders>
          <w:top w:val="nil"/>
          <w:left w:val="single" w:color="D99795" w:sz="4" w:space="0"/>
          <w:bottom w:val="nil"/>
          <w:right w:val="nil"/>
        </w:tcBorders>
        <w:shd w:val="clear" w:color="FFFFFF" w:fill="auto"/>
      </w:tcPr>
    </w:tblStylePr>
    <w:tblStylePr w:type="band1Vert">
      <w:tcPr>
        <w:shd w:val="clear" w:color="EFD3D2" w:fill="EFD3D2"/>
      </w:tcPr>
    </w:tblStylePr>
    <w:tblStylePr w:type="band1Horz">
      <w:rPr>
        <w:rFonts w:ascii="Arial" w:hAnsi="Arial"/>
        <w:color w:val="D99795"/>
        <w:sz w:val="22"/>
      </w:rPr>
      <w:tcPr>
        <w:shd w:val="clear" w:color="EFD3D2" w:fill="EFD3D2"/>
      </w:tcPr>
    </w:tblStylePr>
    <w:tblStylePr w:type="band2Horz">
      <w:rPr>
        <w:rFonts w:ascii="Arial" w:hAnsi="Arial"/>
        <w:color w:val="D99795"/>
        <w:sz w:val="22"/>
      </w:rPr>
    </w:tblStylePr>
  </w:style>
  <w:style w:type="table" w:customStyle="1" w:styleId="167">
    <w:name w:val="List Table 7 Colorful - Accent 3"/>
    <w:autoRedefine/>
    <w:qFormat/>
    <w:uiPriority w:val="99"/>
    <w:tblPr>
      <w:tblBorders>
        <w:right w:val="single" w:color="C3D69C" w:sz="4" w:space="0"/>
      </w:tblBorders>
      <w:tblCellMar>
        <w:top w:w="0" w:type="dxa"/>
        <w:left w:w="0" w:type="dxa"/>
        <w:bottom w:w="0" w:type="dxa"/>
        <w:right w:w="0" w:type="dxa"/>
      </w:tblCellMar>
    </w:tblPr>
    <w:tblStylePr w:type="firstRow">
      <w:rPr>
        <w:rFonts w:ascii="Arial" w:hAnsi="Arial"/>
        <w:i/>
        <w:color w:val="C3D69C"/>
        <w:sz w:val="22"/>
      </w:rPr>
      <w:tcPr>
        <w:tcBorders>
          <w:top w:val="nil"/>
          <w:left w:val="nil"/>
          <w:bottom w:val="single" w:color="C3D69C" w:sz="4" w:space="0"/>
          <w:right w:val="nil"/>
        </w:tcBorders>
        <w:shd w:val="clear" w:color="FFFFFF" w:fill="FFFFFF"/>
      </w:tcPr>
    </w:tblStylePr>
    <w:tblStylePr w:type="lastRow">
      <w:rPr>
        <w:rFonts w:ascii="Arial" w:hAnsi="Arial"/>
        <w:i/>
        <w:color w:val="C3D69C"/>
        <w:sz w:val="22"/>
      </w:rPr>
      <w:tcPr>
        <w:tcBorders>
          <w:top w:val="single" w:color="C3D69C" w:sz="4" w:space="0"/>
          <w:left w:val="nil"/>
          <w:bottom w:val="nil"/>
          <w:right w:val="nil"/>
        </w:tcBorders>
        <w:shd w:val="clear" w:color="FFFFFF" w:fill="FFFFFF"/>
      </w:tcPr>
    </w:tblStylePr>
    <w:tblStylePr w:type="firstCol">
      <w:pPr>
        <w:jc w:val="right"/>
      </w:pPr>
      <w:rPr>
        <w:rFonts w:ascii="Arial" w:hAnsi="Arial"/>
        <w:i/>
        <w:color w:val="C3D69C"/>
        <w:sz w:val="22"/>
      </w:rPr>
      <w:tcPr>
        <w:tcBorders>
          <w:top w:val="nil"/>
          <w:left w:val="nil"/>
          <w:bottom w:val="nil"/>
          <w:right w:val="single" w:color="C3D69C" w:sz="4" w:space="0"/>
        </w:tcBorders>
        <w:shd w:val="clear" w:color="FFFFFF" w:fill="auto"/>
      </w:tcPr>
    </w:tblStylePr>
    <w:tblStylePr w:type="lastCol">
      <w:rPr>
        <w:rFonts w:ascii="Arial" w:hAnsi="Arial"/>
        <w:i/>
        <w:color w:val="C3D69C"/>
        <w:sz w:val="22"/>
      </w:rPr>
      <w:tcPr>
        <w:tcBorders>
          <w:top w:val="nil"/>
          <w:left w:val="single" w:color="C3D69C" w:sz="4" w:space="0"/>
          <w:bottom w:val="nil"/>
          <w:right w:val="nil"/>
        </w:tcBorders>
        <w:shd w:val="clear" w:color="FFFFFF" w:fill="auto"/>
      </w:tcPr>
    </w:tblStylePr>
    <w:tblStylePr w:type="band1Vert">
      <w:tcPr>
        <w:shd w:val="clear" w:color="E5EDD5" w:fill="E5EDD5"/>
      </w:tcPr>
    </w:tblStylePr>
    <w:tblStylePr w:type="band1Horz">
      <w:rPr>
        <w:rFonts w:ascii="Arial" w:hAnsi="Arial"/>
        <w:color w:val="C3D69C"/>
        <w:sz w:val="22"/>
      </w:rPr>
      <w:tcPr>
        <w:shd w:val="clear" w:color="E5EDD5" w:fill="E5EDD5"/>
      </w:tcPr>
    </w:tblStylePr>
    <w:tblStylePr w:type="band2Horz">
      <w:rPr>
        <w:rFonts w:ascii="Arial" w:hAnsi="Arial"/>
        <w:color w:val="C3D69C"/>
        <w:sz w:val="22"/>
      </w:rPr>
    </w:tblStylePr>
  </w:style>
  <w:style w:type="table" w:customStyle="1" w:styleId="168">
    <w:name w:val="List Table 7 Colorful - Accent 4"/>
    <w:autoRedefine/>
    <w:qFormat/>
    <w:uiPriority w:val="99"/>
    <w:tblPr>
      <w:tblBorders>
        <w:right w:val="single" w:color="B2A1C6" w:sz="4" w:space="0"/>
      </w:tblBorders>
      <w:tblCellMar>
        <w:top w:w="0" w:type="dxa"/>
        <w:left w:w="0" w:type="dxa"/>
        <w:bottom w:w="0" w:type="dxa"/>
        <w:right w:w="0" w:type="dxa"/>
      </w:tblCellMar>
    </w:tblPr>
    <w:tblStylePr w:type="firstRow">
      <w:rPr>
        <w:rFonts w:ascii="Arial" w:hAnsi="Arial"/>
        <w:i/>
        <w:color w:val="B2A1C6"/>
        <w:sz w:val="22"/>
      </w:rPr>
      <w:tcPr>
        <w:tcBorders>
          <w:top w:val="nil"/>
          <w:left w:val="nil"/>
          <w:bottom w:val="single" w:color="B2A1C6" w:sz="4" w:space="0"/>
          <w:right w:val="nil"/>
        </w:tcBorders>
        <w:shd w:val="clear" w:color="FFFFFF" w:fill="FFFFFF"/>
      </w:tcPr>
    </w:tblStylePr>
    <w:tblStylePr w:type="lastRow">
      <w:rPr>
        <w:rFonts w:ascii="Arial" w:hAnsi="Arial"/>
        <w:i/>
        <w:color w:val="B2A1C6"/>
        <w:sz w:val="22"/>
      </w:rPr>
      <w:tcPr>
        <w:tcBorders>
          <w:top w:val="single" w:color="B2A1C6" w:sz="4" w:space="0"/>
          <w:left w:val="nil"/>
          <w:bottom w:val="nil"/>
          <w:right w:val="nil"/>
        </w:tcBorders>
        <w:shd w:val="clear" w:color="FFFFFF" w:fill="FFFFFF"/>
      </w:tcPr>
    </w:tblStylePr>
    <w:tblStylePr w:type="firstCol">
      <w:pPr>
        <w:jc w:val="right"/>
      </w:pPr>
      <w:rPr>
        <w:rFonts w:ascii="Arial" w:hAnsi="Arial"/>
        <w:i/>
        <w:color w:val="B2A1C6"/>
        <w:sz w:val="22"/>
      </w:rPr>
      <w:tcPr>
        <w:tcBorders>
          <w:top w:val="nil"/>
          <w:left w:val="nil"/>
          <w:bottom w:val="nil"/>
          <w:right w:val="single" w:color="B2A1C6" w:sz="4" w:space="0"/>
        </w:tcBorders>
        <w:shd w:val="clear" w:color="FFFFFF" w:fill="auto"/>
      </w:tcPr>
    </w:tblStylePr>
    <w:tblStylePr w:type="lastCol">
      <w:rPr>
        <w:rFonts w:ascii="Arial" w:hAnsi="Arial"/>
        <w:i/>
        <w:color w:val="B2A1C6"/>
        <w:sz w:val="22"/>
      </w:rPr>
      <w:tcPr>
        <w:tcBorders>
          <w:top w:val="nil"/>
          <w:left w:val="single" w:color="B2A1C6" w:sz="4" w:space="0"/>
          <w:bottom w:val="nil"/>
          <w:right w:val="nil"/>
        </w:tcBorders>
        <w:shd w:val="clear" w:color="FFFFFF" w:fill="auto"/>
      </w:tcPr>
    </w:tblStylePr>
    <w:tblStylePr w:type="band1Vert">
      <w:tcPr>
        <w:shd w:val="clear" w:color="DFD8E7" w:fill="DFD8E7"/>
      </w:tcPr>
    </w:tblStylePr>
    <w:tblStylePr w:type="band1Horz">
      <w:rPr>
        <w:rFonts w:ascii="Arial" w:hAnsi="Arial"/>
        <w:color w:val="B2A1C6"/>
        <w:sz w:val="22"/>
      </w:rPr>
      <w:tcPr>
        <w:shd w:val="clear" w:color="DFD8E7" w:fill="DFD8E7"/>
      </w:tcPr>
    </w:tblStylePr>
    <w:tblStylePr w:type="band2Horz">
      <w:rPr>
        <w:rFonts w:ascii="Arial" w:hAnsi="Arial"/>
        <w:color w:val="B2A1C6"/>
        <w:sz w:val="22"/>
      </w:rPr>
    </w:tblStylePr>
  </w:style>
  <w:style w:type="table" w:customStyle="1" w:styleId="169">
    <w:name w:val="List Table 7 Colorful - Accent 5"/>
    <w:autoRedefine/>
    <w:qFormat/>
    <w:uiPriority w:val="99"/>
    <w:tblPr>
      <w:tblBorders>
        <w:right w:val="single" w:color="92CCDC" w:sz="4" w:space="0"/>
      </w:tblBorders>
      <w:tblCellMar>
        <w:top w:w="0" w:type="dxa"/>
        <w:left w:w="0" w:type="dxa"/>
        <w:bottom w:w="0" w:type="dxa"/>
        <w:right w:w="0" w:type="dxa"/>
      </w:tblCellMar>
    </w:tblPr>
    <w:tblStylePr w:type="firstRow">
      <w:rPr>
        <w:rFonts w:ascii="Arial" w:hAnsi="Arial"/>
        <w:i/>
        <w:color w:val="92CCDC"/>
        <w:sz w:val="22"/>
      </w:rPr>
      <w:tcPr>
        <w:tcBorders>
          <w:top w:val="nil"/>
          <w:left w:val="nil"/>
          <w:bottom w:val="single" w:color="92CCDC" w:sz="4" w:space="0"/>
          <w:right w:val="nil"/>
        </w:tcBorders>
        <w:shd w:val="clear" w:color="FFFFFF" w:fill="FFFFFF"/>
      </w:tcPr>
    </w:tblStylePr>
    <w:tblStylePr w:type="lastRow">
      <w:rPr>
        <w:rFonts w:ascii="Arial" w:hAnsi="Arial"/>
        <w:i/>
        <w:color w:val="92CCDC"/>
        <w:sz w:val="22"/>
      </w:rPr>
      <w:tcPr>
        <w:tcBorders>
          <w:top w:val="single" w:color="92CCDC" w:sz="4" w:space="0"/>
          <w:left w:val="nil"/>
          <w:bottom w:val="nil"/>
          <w:right w:val="nil"/>
        </w:tcBorders>
        <w:shd w:val="clear" w:color="FFFFFF" w:fill="FFFFFF"/>
      </w:tcPr>
    </w:tblStylePr>
    <w:tblStylePr w:type="firstCol">
      <w:pPr>
        <w:jc w:val="right"/>
      </w:pPr>
      <w:rPr>
        <w:rFonts w:ascii="Arial" w:hAnsi="Arial"/>
        <w:i/>
        <w:color w:val="92CCDC"/>
        <w:sz w:val="22"/>
      </w:rPr>
      <w:tcPr>
        <w:tcBorders>
          <w:top w:val="nil"/>
          <w:left w:val="nil"/>
          <w:bottom w:val="nil"/>
          <w:right w:val="single" w:color="92CCDC" w:sz="4" w:space="0"/>
        </w:tcBorders>
        <w:shd w:val="clear" w:color="FFFFFF" w:fill="auto"/>
      </w:tcPr>
    </w:tblStylePr>
    <w:tblStylePr w:type="lastCol">
      <w:rPr>
        <w:rFonts w:ascii="Arial" w:hAnsi="Arial"/>
        <w:i/>
        <w:color w:val="92CCDC"/>
        <w:sz w:val="22"/>
      </w:rPr>
      <w:tcPr>
        <w:tcBorders>
          <w:top w:val="nil"/>
          <w:left w:val="single" w:color="92CCDC" w:sz="4" w:space="0"/>
          <w:bottom w:val="nil"/>
          <w:right w:val="nil"/>
        </w:tcBorders>
        <w:shd w:val="clear" w:color="FFFFFF" w:fill="auto"/>
      </w:tcPr>
    </w:tblStylePr>
    <w:tblStylePr w:type="band1Vert">
      <w:tcPr>
        <w:shd w:val="clear" w:color="D1EAF0" w:fill="D1EAF0"/>
      </w:tcPr>
    </w:tblStylePr>
    <w:tblStylePr w:type="band1Horz">
      <w:rPr>
        <w:rFonts w:ascii="Arial" w:hAnsi="Arial"/>
        <w:color w:val="92CCDC"/>
        <w:sz w:val="22"/>
      </w:rPr>
      <w:tcPr>
        <w:shd w:val="clear" w:color="D1EAF0" w:fill="D1EAF0"/>
      </w:tcPr>
    </w:tblStylePr>
    <w:tblStylePr w:type="band2Horz">
      <w:rPr>
        <w:rFonts w:ascii="Arial" w:hAnsi="Arial"/>
        <w:color w:val="92CCDC"/>
        <w:sz w:val="22"/>
      </w:rPr>
    </w:tblStylePr>
  </w:style>
  <w:style w:type="table" w:customStyle="1" w:styleId="170">
    <w:name w:val="List Table 7 Colorful - Accent 6"/>
    <w:autoRedefine/>
    <w:qFormat/>
    <w:uiPriority w:val="99"/>
    <w:tblPr>
      <w:tblBorders>
        <w:right w:val="single" w:color="FAC090" w:sz="4" w:space="0"/>
      </w:tblBorders>
      <w:tblCellMar>
        <w:top w:w="0" w:type="dxa"/>
        <w:left w:w="0" w:type="dxa"/>
        <w:bottom w:w="0" w:type="dxa"/>
        <w:right w:w="0" w:type="dxa"/>
      </w:tblCellMar>
    </w:tblPr>
    <w:tblStylePr w:type="firstRow">
      <w:rPr>
        <w:rFonts w:ascii="Arial" w:hAnsi="Arial"/>
        <w:i/>
        <w:color w:val="FAC090"/>
        <w:sz w:val="22"/>
      </w:rPr>
      <w:tcPr>
        <w:tcBorders>
          <w:top w:val="nil"/>
          <w:left w:val="nil"/>
          <w:bottom w:val="single" w:color="FAC090" w:sz="4" w:space="0"/>
          <w:right w:val="nil"/>
        </w:tcBorders>
        <w:shd w:val="clear" w:color="FFFFFF" w:fill="FFFFFF"/>
      </w:tcPr>
    </w:tblStylePr>
    <w:tblStylePr w:type="lastRow">
      <w:rPr>
        <w:rFonts w:ascii="Arial" w:hAnsi="Arial"/>
        <w:i/>
        <w:color w:val="FAC090"/>
        <w:sz w:val="22"/>
      </w:rPr>
      <w:tcPr>
        <w:tcBorders>
          <w:top w:val="single" w:color="FAC090" w:sz="4" w:space="0"/>
          <w:left w:val="nil"/>
          <w:bottom w:val="nil"/>
          <w:right w:val="nil"/>
        </w:tcBorders>
        <w:shd w:val="clear" w:color="FFFFFF" w:fill="FFFFFF"/>
      </w:tcPr>
    </w:tblStylePr>
    <w:tblStylePr w:type="firstCol">
      <w:pPr>
        <w:jc w:val="right"/>
      </w:pPr>
      <w:rPr>
        <w:rFonts w:ascii="Arial" w:hAnsi="Arial"/>
        <w:i/>
        <w:color w:val="FAC090"/>
        <w:sz w:val="22"/>
      </w:rPr>
      <w:tcPr>
        <w:tcBorders>
          <w:top w:val="nil"/>
          <w:left w:val="nil"/>
          <w:bottom w:val="nil"/>
          <w:right w:val="single" w:color="FAC090" w:sz="4" w:space="0"/>
        </w:tcBorders>
        <w:shd w:val="clear" w:color="FFFFFF" w:fill="auto"/>
      </w:tcPr>
    </w:tblStylePr>
    <w:tblStylePr w:type="lastCol">
      <w:rPr>
        <w:rFonts w:ascii="Arial" w:hAnsi="Arial"/>
        <w:i/>
        <w:color w:val="FAC090"/>
        <w:sz w:val="22"/>
      </w:rPr>
      <w:tcPr>
        <w:tcBorders>
          <w:top w:val="nil"/>
          <w:left w:val="single" w:color="FAC090" w:sz="4" w:space="0"/>
          <w:bottom w:val="nil"/>
          <w:right w:val="nil"/>
        </w:tcBorders>
        <w:shd w:val="clear" w:color="FFFFFF" w:fill="auto"/>
      </w:tcPr>
    </w:tblStylePr>
    <w:tblStylePr w:type="band1Vert">
      <w:tcPr>
        <w:shd w:val="clear" w:color="FCE4D0" w:fill="FCE4D0"/>
      </w:tcPr>
    </w:tblStylePr>
    <w:tblStylePr w:type="band1Horz">
      <w:rPr>
        <w:rFonts w:ascii="Arial" w:hAnsi="Arial"/>
        <w:color w:val="FAC090"/>
        <w:sz w:val="22"/>
      </w:rPr>
      <w:tcPr>
        <w:shd w:val="clear" w:color="FCE4D0" w:fill="FCE4D0"/>
      </w:tcPr>
    </w:tblStylePr>
    <w:tblStylePr w:type="band2Horz">
      <w:rPr>
        <w:rFonts w:ascii="Arial" w:hAnsi="Arial"/>
        <w:color w:val="FAC090"/>
        <w:sz w:val="22"/>
      </w:rPr>
    </w:tblStylePr>
  </w:style>
  <w:style w:type="table" w:customStyle="1" w:styleId="171">
    <w:name w:val="Lined - Accent"/>
    <w:autoRedefine/>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tblStylePr w:type="firstCol">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band1Vert">
      <w:rPr>
        <w:rFonts w:ascii="Arial" w:hAnsi="Arial"/>
        <w:color w:val="404040"/>
        <w:sz w:val="22"/>
      </w:rPr>
    </w:tblStylePr>
    <w:tblStylePr w:type="band2Vert">
      <w:rPr>
        <w:rFonts w:ascii="Arial" w:hAnsi="Arial"/>
        <w:color w:val="404040"/>
        <w:sz w:val="22"/>
      </w:rPr>
      <w:tcPr>
        <w:shd w:val="clear" w:color="F1F1F1" w:fill="F1F1F1"/>
      </w:tcPr>
    </w:tblStylePr>
    <w:tblStylePr w:type="band1Horz">
      <w:rPr>
        <w:rFonts w:ascii="Arial" w:hAnsi="Arial"/>
        <w:color w:val="404040"/>
        <w:sz w:val="22"/>
      </w:rPr>
    </w:tblStylePr>
    <w:tblStylePr w:type="band2Horz">
      <w:rPr>
        <w:rFonts w:ascii="Arial" w:hAnsi="Arial"/>
        <w:color w:val="404040"/>
        <w:sz w:val="22"/>
      </w:rPr>
      <w:tcPr>
        <w:shd w:val="clear" w:color="F1F1F1" w:fill="F1F1F1"/>
      </w:tcPr>
    </w:tblStylePr>
  </w:style>
  <w:style w:type="table" w:customStyle="1" w:styleId="172">
    <w:name w:val="Lined - Accent 1"/>
    <w:autoRedefine/>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tblStylePr w:type="firstCol">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band1Vert">
      <w:rPr>
        <w:rFonts w:ascii="Arial" w:hAnsi="Arial"/>
        <w:color w:val="404040"/>
        <w:sz w:val="22"/>
      </w:rPr>
    </w:tblStylePr>
    <w:tblStylePr w:type="band2Vert">
      <w:rPr>
        <w:rFonts w:ascii="Arial" w:hAnsi="Arial"/>
        <w:color w:val="404040"/>
        <w:sz w:val="22"/>
      </w:rPr>
      <w:tcPr>
        <w:shd w:val="clear" w:color="C7D7EA" w:fill="C7D7EA"/>
      </w:tcPr>
    </w:tblStylePr>
    <w:tblStylePr w:type="band1Horz">
      <w:rPr>
        <w:rFonts w:ascii="Arial" w:hAnsi="Arial"/>
        <w:color w:val="404040"/>
        <w:sz w:val="22"/>
      </w:rPr>
    </w:tblStylePr>
    <w:tblStylePr w:type="band2Horz">
      <w:rPr>
        <w:rFonts w:ascii="Arial" w:hAnsi="Arial"/>
        <w:color w:val="404040"/>
        <w:sz w:val="22"/>
      </w:rPr>
      <w:tcPr>
        <w:shd w:val="clear" w:color="C7D7EA" w:fill="C7D7EA"/>
      </w:tcPr>
    </w:tblStylePr>
  </w:style>
  <w:style w:type="table" w:customStyle="1" w:styleId="173">
    <w:name w:val="Lined - Accent 2"/>
    <w:autoRedefine/>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tblStylePr w:type="firstCol">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band1Vert">
      <w:rPr>
        <w:rFonts w:ascii="Arial" w:hAnsi="Arial"/>
        <w:color w:val="404040"/>
        <w:sz w:val="22"/>
      </w:rPr>
    </w:tblStylePr>
    <w:tblStylePr w:type="band2Vert">
      <w:rPr>
        <w:rFonts w:ascii="Arial" w:hAnsi="Arial"/>
        <w:color w:val="404040"/>
        <w:sz w:val="22"/>
      </w:rPr>
      <w:tcPr>
        <w:shd w:val="clear" w:color="F2DCDC" w:fill="F2DCDC"/>
      </w:tcPr>
    </w:tblStylePr>
    <w:tblStylePr w:type="band1Horz">
      <w:rPr>
        <w:rFonts w:ascii="Arial" w:hAnsi="Arial"/>
        <w:color w:val="404040"/>
        <w:sz w:val="22"/>
      </w:rPr>
    </w:tblStylePr>
    <w:tblStylePr w:type="band2Horz">
      <w:rPr>
        <w:rFonts w:ascii="Arial" w:hAnsi="Arial"/>
        <w:color w:val="404040"/>
        <w:sz w:val="22"/>
      </w:rPr>
      <w:tcPr>
        <w:shd w:val="clear" w:color="F2DCDC" w:fill="F2DCDC"/>
      </w:tcPr>
    </w:tblStylePr>
  </w:style>
  <w:style w:type="table" w:customStyle="1" w:styleId="174">
    <w:name w:val="Lined - Accent 3"/>
    <w:autoRedefine/>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tblStylePr w:type="firstCol">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band1Vert">
      <w:rPr>
        <w:rFonts w:ascii="Arial" w:hAnsi="Arial"/>
        <w:color w:val="404040"/>
        <w:sz w:val="22"/>
      </w:rPr>
    </w:tblStylePr>
    <w:tblStylePr w:type="band2Vert">
      <w:rPr>
        <w:rFonts w:ascii="Arial" w:hAnsi="Arial"/>
        <w:color w:val="404040"/>
        <w:sz w:val="22"/>
      </w:rPr>
      <w:tcPr>
        <w:shd w:val="clear" w:color="EAF1DD" w:fill="EAF1DD"/>
      </w:tcPr>
    </w:tblStylePr>
    <w:tblStylePr w:type="band1Horz">
      <w:rPr>
        <w:rFonts w:ascii="Arial" w:hAnsi="Arial"/>
        <w:color w:val="404040"/>
        <w:sz w:val="22"/>
      </w:rPr>
    </w:tblStylePr>
    <w:tblStylePr w:type="band2Horz">
      <w:rPr>
        <w:rFonts w:ascii="Arial" w:hAnsi="Arial"/>
        <w:color w:val="404040"/>
        <w:sz w:val="22"/>
      </w:rPr>
      <w:tcPr>
        <w:shd w:val="clear" w:color="EAF1DD" w:fill="EAF1DD"/>
      </w:tcPr>
    </w:tblStylePr>
  </w:style>
  <w:style w:type="table" w:customStyle="1" w:styleId="175">
    <w:name w:val="Lined - Accent 4"/>
    <w:autoRedefine/>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tblStylePr w:type="firstCol">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band1Vert">
      <w:rPr>
        <w:rFonts w:ascii="Arial" w:hAnsi="Arial"/>
        <w:color w:val="404040"/>
        <w:sz w:val="22"/>
      </w:rPr>
    </w:tblStylePr>
    <w:tblStylePr w:type="band2Vert">
      <w:rPr>
        <w:rFonts w:ascii="Arial" w:hAnsi="Arial"/>
        <w:color w:val="404040"/>
        <w:sz w:val="22"/>
      </w:rPr>
      <w:tcPr>
        <w:shd w:val="clear" w:color="E5DFEC" w:fill="E5DFEC"/>
      </w:tcPr>
    </w:tblStylePr>
    <w:tblStylePr w:type="band1Horz">
      <w:rPr>
        <w:rFonts w:ascii="Arial" w:hAnsi="Arial"/>
        <w:color w:val="404040"/>
        <w:sz w:val="22"/>
      </w:rPr>
    </w:tblStylePr>
    <w:tblStylePr w:type="band2Horz">
      <w:rPr>
        <w:rFonts w:ascii="Arial" w:hAnsi="Arial"/>
        <w:color w:val="404040"/>
        <w:sz w:val="22"/>
      </w:rPr>
      <w:tcPr>
        <w:shd w:val="clear" w:color="E5DFEC" w:fill="E5DFEC"/>
      </w:tcPr>
    </w:tblStylePr>
  </w:style>
  <w:style w:type="table" w:customStyle="1" w:styleId="176">
    <w:name w:val="Lined - Accent 5"/>
    <w:autoRedefine/>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tblStylePr w:type="firstCol">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band1Vert">
      <w:rPr>
        <w:rFonts w:ascii="Arial" w:hAnsi="Arial"/>
        <w:color w:val="404040"/>
        <w:sz w:val="22"/>
      </w:rPr>
    </w:tblStylePr>
    <w:tblStylePr w:type="band2Vert">
      <w:rPr>
        <w:rFonts w:ascii="Arial" w:hAnsi="Arial"/>
        <w:color w:val="404040"/>
        <w:sz w:val="22"/>
      </w:rPr>
      <w:tcPr>
        <w:shd w:val="clear" w:color="DAEEF3" w:fill="DAEEF3"/>
      </w:tcPr>
    </w:tblStylePr>
    <w:tblStylePr w:type="band1Horz">
      <w:rPr>
        <w:rFonts w:ascii="Arial" w:hAnsi="Arial"/>
        <w:color w:val="404040"/>
        <w:sz w:val="22"/>
      </w:rPr>
    </w:tblStylePr>
    <w:tblStylePr w:type="band2Horz">
      <w:rPr>
        <w:rFonts w:ascii="Arial" w:hAnsi="Arial"/>
        <w:color w:val="404040"/>
        <w:sz w:val="22"/>
      </w:rPr>
      <w:tcPr>
        <w:shd w:val="clear" w:color="DAEEF3" w:fill="DAEEF3"/>
      </w:tcPr>
    </w:tblStylePr>
  </w:style>
  <w:style w:type="table" w:customStyle="1" w:styleId="177">
    <w:name w:val="Lined - Accent 6"/>
    <w:autoRedefine/>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tblStylePr w:type="firstCol">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band1Vert">
      <w:rPr>
        <w:rFonts w:ascii="Arial" w:hAnsi="Arial"/>
        <w:color w:val="404040"/>
        <w:sz w:val="22"/>
      </w:rPr>
    </w:tblStylePr>
    <w:tblStylePr w:type="band2Vert">
      <w:rPr>
        <w:rFonts w:ascii="Arial" w:hAnsi="Arial"/>
        <w:color w:val="404040"/>
        <w:sz w:val="22"/>
      </w:rPr>
      <w:tcPr>
        <w:shd w:val="clear" w:color="FDE9D9" w:fill="FDE9D9"/>
      </w:tcPr>
    </w:tblStylePr>
    <w:tblStylePr w:type="band1Horz">
      <w:rPr>
        <w:rFonts w:ascii="Arial" w:hAnsi="Arial"/>
        <w:color w:val="404040"/>
        <w:sz w:val="22"/>
      </w:rPr>
    </w:tblStylePr>
    <w:tblStylePr w:type="band2Horz">
      <w:rPr>
        <w:rFonts w:ascii="Arial" w:hAnsi="Arial"/>
        <w:color w:val="404040"/>
        <w:sz w:val="22"/>
      </w:rPr>
      <w:tcPr>
        <w:shd w:val="clear" w:color="FDE9D9" w:fill="FDE9D9"/>
      </w:tcPr>
    </w:tblStylePr>
  </w:style>
  <w:style w:type="table" w:customStyle="1" w:styleId="178">
    <w:name w:val="Bordered &amp; Lined - Accent"/>
    <w:autoRedefine/>
    <w:qFormat/>
    <w:uiPriority w:val="99"/>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top w:w="0" w:type="dxa"/>
        <w:left w:w="0" w:type="dxa"/>
        <w:bottom w:w="0" w:type="dxa"/>
        <w:right w:w="0" w:type="dxa"/>
      </w:tblCellMar>
    </w:tblPr>
    <w:tblStylePr w:type="firstRow">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tblStylePr w:type="firstCol">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band1Vert">
      <w:rPr>
        <w:rFonts w:ascii="Arial" w:hAnsi="Arial"/>
        <w:color w:val="404040"/>
        <w:sz w:val="22"/>
      </w:rPr>
    </w:tblStylePr>
    <w:tblStylePr w:type="band2Vert">
      <w:rPr>
        <w:rFonts w:ascii="Arial" w:hAnsi="Arial"/>
        <w:color w:val="404040"/>
        <w:sz w:val="22"/>
      </w:rPr>
      <w:tcPr>
        <w:shd w:val="clear" w:color="F1F1F1" w:fill="F1F1F1"/>
      </w:tcPr>
    </w:tblStylePr>
    <w:tblStylePr w:type="band1Horz">
      <w:rPr>
        <w:rFonts w:ascii="Arial" w:hAnsi="Arial"/>
        <w:color w:val="404040"/>
        <w:sz w:val="22"/>
      </w:rPr>
    </w:tblStylePr>
    <w:tblStylePr w:type="band2Horz">
      <w:rPr>
        <w:rFonts w:ascii="Arial" w:hAnsi="Arial"/>
        <w:color w:val="404040"/>
        <w:sz w:val="22"/>
      </w:rPr>
      <w:tcPr>
        <w:shd w:val="clear" w:color="F1F1F1" w:fill="F1F1F1"/>
      </w:tcPr>
    </w:tblStylePr>
  </w:style>
  <w:style w:type="table" w:customStyle="1" w:styleId="179">
    <w:name w:val="Bordered &amp; Lined - Accent 1"/>
    <w:autoRedefine/>
    <w:qFormat/>
    <w:uiPriority w:val="99"/>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CellMar>
        <w:top w:w="0" w:type="dxa"/>
        <w:left w:w="0" w:type="dxa"/>
        <w:bottom w:w="0" w:type="dxa"/>
        <w:right w:w="0" w:type="dxa"/>
      </w:tblCellMar>
    </w:tblPr>
    <w:tblStylePr w:type="firstRow">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tblStylePr w:type="firstCol">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band1Vert">
      <w:rPr>
        <w:rFonts w:ascii="Arial" w:hAnsi="Arial"/>
        <w:color w:val="404040"/>
        <w:sz w:val="22"/>
      </w:rPr>
    </w:tblStylePr>
    <w:tblStylePr w:type="band2Vert">
      <w:rPr>
        <w:rFonts w:ascii="Arial" w:hAnsi="Arial"/>
        <w:color w:val="404040"/>
        <w:sz w:val="22"/>
      </w:rPr>
      <w:tcPr>
        <w:shd w:val="clear" w:color="C7D7EA" w:fill="C7D7EA"/>
      </w:tcPr>
    </w:tblStylePr>
    <w:tblStylePr w:type="band1Horz">
      <w:rPr>
        <w:rFonts w:ascii="Arial" w:hAnsi="Arial"/>
        <w:color w:val="404040"/>
        <w:sz w:val="22"/>
      </w:rPr>
    </w:tblStylePr>
    <w:tblStylePr w:type="band2Horz">
      <w:rPr>
        <w:rFonts w:ascii="Arial" w:hAnsi="Arial"/>
        <w:color w:val="404040"/>
        <w:sz w:val="22"/>
      </w:rPr>
      <w:tcPr>
        <w:shd w:val="clear" w:color="C7D7EA" w:fill="C7D7EA"/>
      </w:tcPr>
    </w:tblStylePr>
  </w:style>
  <w:style w:type="table" w:customStyle="1" w:styleId="180">
    <w:name w:val="Bordered &amp; Lined - Accent 2"/>
    <w:autoRedefine/>
    <w:qFormat/>
    <w:uiPriority w:val="99"/>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CellMar>
        <w:top w:w="0" w:type="dxa"/>
        <w:left w:w="0" w:type="dxa"/>
        <w:bottom w:w="0" w:type="dxa"/>
        <w:right w:w="0" w:type="dxa"/>
      </w:tblCellMar>
    </w:tblPr>
    <w:tblStylePr w:type="firstRow">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tblStylePr w:type="firstCol">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band1Vert">
      <w:rPr>
        <w:rFonts w:ascii="Arial" w:hAnsi="Arial"/>
        <w:color w:val="404040"/>
        <w:sz w:val="22"/>
      </w:rPr>
    </w:tblStylePr>
    <w:tblStylePr w:type="band2Vert">
      <w:rPr>
        <w:rFonts w:ascii="Arial" w:hAnsi="Arial"/>
        <w:color w:val="404040"/>
        <w:sz w:val="22"/>
      </w:rPr>
      <w:tcPr>
        <w:shd w:val="clear" w:color="F2DCDC" w:fill="F2DCDC"/>
      </w:tcPr>
    </w:tblStylePr>
    <w:tblStylePr w:type="band1Horz">
      <w:rPr>
        <w:rFonts w:ascii="Arial" w:hAnsi="Arial"/>
        <w:color w:val="404040"/>
        <w:sz w:val="22"/>
      </w:rPr>
    </w:tblStylePr>
    <w:tblStylePr w:type="band2Horz">
      <w:rPr>
        <w:rFonts w:ascii="Arial" w:hAnsi="Arial"/>
        <w:color w:val="404040"/>
        <w:sz w:val="22"/>
      </w:rPr>
      <w:tcPr>
        <w:shd w:val="clear" w:color="F2DCDC" w:fill="F2DCDC"/>
      </w:tcPr>
    </w:tblStylePr>
  </w:style>
  <w:style w:type="table" w:customStyle="1" w:styleId="181">
    <w:name w:val="Bordered &amp; Lined - Accent 3"/>
    <w:autoRedefine/>
    <w:qFormat/>
    <w:uiPriority w:val="99"/>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CellMar>
        <w:top w:w="0" w:type="dxa"/>
        <w:left w:w="0" w:type="dxa"/>
        <w:bottom w:w="0" w:type="dxa"/>
        <w:right w:w="0" w:type="dxa"/>
      </w:tblCellMar>
    </w:tblPr>
    <w:tblStylePr w:type="firstRow">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tblStylePr w:type="firstCol">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band1Vert">
      <w:rPr>
        <w:rFonts w:ascii="Arial" w:hAnsi="Arial"/>
        <w:color w:val="404040"/>
        <w:sz w:val="22"/>
      </w:rPr>
    </w:tblStylePr>
    <w:tblStylePr w:type="band2Vert">
      <w:rPr>
        <w:rFonts w:ascii="Arial" w:hAnsi="Arial"/>
        <w:color w:val="404040"/>
        <w:sz w:val="22"/>
      </w:rPr>
      <w:tcPr>
        <w:shd w:val="clear" w:color="EAF1DD" w:fill="EAF1DD"/>
      </w:tcPr>
    </w:tblStylePr>
    <w:tblStylePr w:type="band1Horz">
      <w:rPr>
        <w:rFonts w:ascii="Arial" w:hAnsi="Arial"/>
        <w:color w:val="404040"/>
        <w:sz w:val="22"/>
      </w:rPr>
    </w:tblStylePr>
    <w:tblStylePr w:type="band2Horz">
      <w:rPr>
        <w:rFonts w:ascii="Arial" w:hAnsi="Arial"/>
        <w:color w:val="404040"/>
        <w:sz w:val="22"/>
      </w:rPr>
      <w:tcPr>
        <w:shd w:val="clear" w:color="EAF1DD" w:fill="EAF1DD"/>
      </w:tcPr>
    </w:tblStylePr>
  </w:style>
  <w:style w:type="table" w:customStyle="1" w:styleId="182">
    <w:name w:val="Bordered &amp; Lined - Accent 4"/>
    <w:autoRedefine/>
    <w:qFormat/>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top w:w="0" w:type="dxa"/>
        <w:left w:w="0" w:type="dxa"/>
        <w:bottom w:w="0" w:type="dxa"/>
        <w:right w:w="0" w:type="dxa"/>
      </w:tblCellMar>
    </w:tblPr>
    <w:tblStylePr w:type="firstRow">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tblStylePr w:type="firstCol">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band1Vert">
      <w:rPr>
        <w:rFonts w:ascii="Arial" w:hAnsi="Arial"/>
        <w:color w:val="404040"/>
        <w:sz w:val="22"/>
      </w:rPr>
    </w:tblStylePr>
    <w:tblStylePr w:type="band2Vert">
      <w:rPr>
        <w:rFonts w:ascii="Arial" w:hAnsi="Arial"/>
        <w:color w:val="404040"/>
        <w:sz w:val="22"/>
      </w:rPr>
      <w:tcPr>
        <w:shd w:val="clear" w:color="E5DFEC" w:fill="E5DFEC"/>
      </w:tcPr>
    </w:tblStylePr>
    <w:tblStylePr w:type="band1Horz">
      <w:rPr>
        <w:rFonts w:ascii="Arial" w:hAnsi="Arial"/>
        <w:color w:val="404040"/>
        <w:sz w:val="22"/>
      </w:rPr>
    </w:tblStylePr>
    <w:tblStylePr w:type="band2Horz">
      <w:rPr>
        <w:rFonts w:ascii="Arial" w:hAnsi="Arial"/>
        <w:color w:val="404040"/>
        <w:sz w:val="22"/>
      </w:rPr>
      <w:tcPr>
        <w:shd w:val="clear" w:color="E5DFEC" w:fill="E5DFEC"/>
      </w:tcPr>
    </w:tblStylePr>
  </w:style>
  <w:style w:type="table" w:customStyle="1" w:styleId="183">
    <w:name w:val="Bordered &amp; Lined - Accent 5"/>
    <w:autoRedefine/>
    <w:qFormat/>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top w:w="0" w:type="dxa"/>
        <w:left w:w="0" w:type="dxa"/>
        <w:bottom w:w="0" w:type="dxa"/>
        <w:right w:w="0" w:type="dxa"/>
      </w:tblCellMar>
    </w:tblPr>
    <w:tblStylePr w:type="firstRow">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tblStylePr w:type="firstCol">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band1Vert">
      <w:rPr>
        <w:rFonts w:ascii="Arial" w:hAnsi="Arial"/>
        <w:color w:val="404040"/>
        <w:sz w:val="22"/>
      </w:rPr>
    </w:tblStylePr>
    <w:tblStylePr w:type="band2Vert">
      <w:rPr>
        <w:rFonts w:ascii="Arial" w:hAnsi="Arial"/>
        <w:color w:val="404040"/>
        <w:sz w:val="22"/>
      </w:rPr>
      <w:tcPr>
        <w:shd w:val="clear" w:color="DAEEF3" w:fill="DAEEF3"/>
      </w:tcPr>
    </w:tblStylePr>
    <w:tblStylePr w:type="band1Horz">
      <w:rPr>
        <w:rFonts w:ascii="Arial" w:hAnsi="Arial"/>
        <w:color w:val="404040"/>
        <w:sz w:val="22"/>
      </w:rPr>
    </w:tblStylePr>
    <w:tblStylePr w:type="band2Horz">
      <w:rPr>
        <w:rFonts w:ascii="Arial" w:hAnsi="Arial"/>
        <w:color w:val="404040"/>
        <w:sz w:val="22"/>
      </w:rPr>
      <w:tcPr>
        <w:shd w:val="clear" w:color="DAEEF3" w:fill="DAEEF3"/>
      </w:tcPr>
    </w:tblStylePr>
  </w:style>
  <w:style w:type="table" w:customStyle="1" w:styleId="184">
    <w:name w:val="Bordered &amp; Lined - Accent 6"/>
    <w:autoRedefine/>
    <w:qFormat/>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top w:w="0" w:type="dxa"/>
        <w:left w:w="0" w:type="dxa"/>
        <w:bottom w:w="0" w:type="dxa"/>
        <w:right w:w="0" w:type="dxa"/>
      </w:tblCellMar>
    </w:tblPr>
    <w:tblStylePr w:type="firstRow">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tblStylePr w:type="firstCol">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band1Vert">
      <w:rPr>
        <w:rFonts w:ascii="Arial" w:hAnsi="Arial"/>
        <w:color w:val="404040"/>
        <w:sz w:val="22"/>
      </w:rPr>
    </w:tblStylePr>
    <w:tblStylePr w:type="band2Vert">
      <w:rPr>
        <w:rFonts w:ascii="Arial" w:hAnsi="Arial"/>
        <w:color w:val="404040"/>
        <w:sz w:val="22"/>
      </w:rPr>
      <w:tcPr>
        <w:shd w:val="clear" w:color="FDE9D9" w:fill="FDE9D9"/>
      </w:tcPr>
    </w:tblStylePr>
    <w:tblStylePr w:type="band1Horz">
      <w:rPr>
        <w:rFonts w:ascii="Arial" w:hAnsi="Arial"/>
        <w:color w:val="404040"/>
        <w:sz w:val="22"/>
      </w:rPr>
    </w:tblStylePr>
    <w:tblStylePr w:type="band2Horz">
      <w:rPr>
        <w:rFonts w:ascii="Arial" w:hAnsi="Arial"/>
        <w:color w:val="404040"/>
        <w:sz w:val="22"/>
      </w:rPr>
      <w:tcPr>
        <w:shd w:val="clear" w:color="FDE9D9" w:fill="FDE9D9"/>
      </w:tcPr>
    </w:tblStylePr>
  </w:style>
  <w:style w:type="table" w:customStyle="1" w:styleId="185">
    <w:name w:val="Bordered"/>
    <w:autoRedefine/>
    <w:qFormat/>
    <w:uiPriority w:val="99"/>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sz="12" w:space="0"/>
        </w:tcBorders>
      </w:tcPr>
    </w:tblStylePr>
    <w:tblStylePr w:type="lastRow">
      <w:rPr>
        <w:rFonts w:ascii="Arial" w:hAnsi="Arial"/>
        <w:color w:val="404040"/>
        <w:sz w:val="22"/>
      </w:rPr>
      <w:tcPr>
        <w:tcBorders>
          <w:top w:val="single" w:color="7E7E7E"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sz="12" w:space="0"/>
        </w:tcBorders>
      </w:tcPr>
    </w:tblStyle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style>
  <w:style w:type="table" w:customStyle="1" w:styleId="186">
    <w:name w:val="Bordered - Accent 1"/>
    <w:autoRedefine/>
    <w:qFormat/>
    <w:uiPriority w:val="99"/>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sz="12" w:space="0"/>
        </w:tcBorders>
      </w:tcPr>
    </w:tblStylePr>
    <w:tblStylePr w:type="lastRow">
      <w:rPr>
        <w:rFonts w:ascii="Arial" w:hAnsi="Arial"/>
        <w:color w:val="404040"/>
        <w:sz w:val="22"/>
      </w:rPr>
      <w:tcPr>
        <w:tcBorders>
          <w:top w:val="single" w:color="4F81BD"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sz="12" w:space="0"/>
        </w:tcBorders>
      </w:tcPr>
    </w:tblStyle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style>
  <w:style w:type="table" w:customStyle="1" w:styleId="187">
    <w:name w:val="Bordered - Accent 2"/>
    <w:autoRedefine/>
    <w:qFormat/>
    <w:uiPriority w:val="99"/>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sz="12" w:space="0"/>
        </w:tcBorders>
      </w:tcPr>
    </w:tblStylePr>
    <w:tblStylePr w:type="lastRow">
      <w:rPr>
        <w:rFonts w:ascii="Arial" w:hAnsi="Arial"/>
        <w:color w:val="404040"/>
        <w:sz w:val="22"/>
      </w:rPr>
      <w:tcPr>
        <w:tcBorders>
          <w:top w:val="single" w:color="D99795"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sz="12" w:space="0"/>
        </w:tcBorders>
      </w:tcPr>
    </w:tblStyle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style>
  <w:style w:type="table" w:customStyle="1" w:styleId="188">
    <w:name w:val="Bordered - Accent 3"/>
    <w:autoRedefine/>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sz="12" w:space="0"/>
        </w:tcBorders>
      </w:tcPr>
    </w:tblStylePr>
    <w:tblStylePr w:type="lastRow">
      <w:rPr>
        <w:rFonts w:ascii="Arial" w:hAnsi="Arial"/>
        <w:color w:val="404040"/>
        <w:sz w:val="22"/>
      </w:rPr>
      <w:tcPr>
        <w:tcBorders>
          <w:top w:val="single" w:color="C3D69C"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sz="12" w:space="0"/>
        </w:tcBorders>
      </w:tcPr>
    </w:tblStyle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style>
  <w:style w:type="table" w:customStyle="1" w:styleId="189">
    <w:name w:val="Bordered - Accent 4"/>
    <w:autoRedefine/>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sz="12" w:space="0"/>
        </w:tcBorders>
      </w:tcPr>
    </w:tblStylePr>
    <w:tblStylePr w:type="lastRow">
      <w:rPr>
        <w:rFonts w:ascii="Arial" w:hAnsi="Arial"/>
        <w:color w:val="404040"/>
        <w:sz w:val="22"/>
      </w:rPr>
      <w:tcPr>
        <w:tcBorders>
          <w:top w:val="single" w:color="B2A1C6"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sz="12" w:space="0"/>
        </w:tcBorders>
      </w:tcPr>
    </w:tblStyle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style>
  <w:style w:type="table" w:customStyle="1" w:styleId="190">
    <w:name w:val="Bordered - Accent 5"/>
    <w:autoRedefine/>
    <w:qFormat/>
    <w:uiPriority w:val="99"/>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sz="12" w:space="0"/>
        </w:tcBorders>
      </w:tcPr>
    </w:tblStylePr>
    <w:tblStylePr w:type="lastRow">
      <w:rPr>
        <w:rFonts w:ascii="Arial" w:hAnsi="Arial"/>
        <w:color w:val="404040"/>
        <w:sz w:val="22"/>
      </w:rPr>
      <w:tcPr>
        <w:tcBorders>
          <w:top w:val="single" w:color="92CCDC"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sz="12" w:space="0"/>
        </w:tcBorders>
      </w:tcPr>
    </w:tblStyle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style>
  <w:style w:type="table" w:customStyle="1" w:styleId="191">
    <w:name w:val="Bordered - Accent 6"/>
    <w:autoRedefine/>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sz="12" w:space="0"/>
        </w:tcBorders>
      </w:tcPr>
    </w:tblStylePr>
    <w:tblStylePr w:type="lastRow">
      <w:rPr>
        <w:rFonts w:ascii="Arial" w:hAnsi="Arial"/>
        <w:color w:val="404040"/>
        <w:sz w:val="22"/>
      </w:rPr>
      <w:tcPr>
        <w:tcBorders>
          <w:top w:val="single" w:color="FAC09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sz="12" w:space="0"/>
        </w:tcBorders>
      </w:tcPr>
    </w:tblStyle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style>
  <w:style w:type="character" w:customStyle="1" w:styleId="192">
    <w:name w:val="脚注文本 Char"/>
    <w:link w:val="22"/>
    <w:autoRedefine/>
    <w:qFormat/>
    <w:uiPriority w:val="99"/>
    <w:rPr>
      <w:sz w:val="18"/>
    </w:rPr>
  </w:style>
  <w:style w:type="character" w:customStyle="1" w:styleId="193">
    <w:name w:val="尾注文本 Char"/>
    <w:link w:val="16"/>
    <w:autoRedefine/>
    <w:qFormat/>
    <w:uiPriority w:val="99"/>
    <w:rPr>
      <w:sz w:val="20"/>
    </w:rPr>
  </w:style>
  <w:style w:type="paragraph" w:customStyle="1" w:styleId="194">
    <w:name w:val="TOC 标题1"/>
    <w:autoRedefine/>
    <w:qFormat/>
    <w:uiPriority w:val="39"/>
    <w:rPr>
      <w:rFonts w:ascii="Times New Roman" w:hAnsi="Times New Roman" w:eastAsia="宋体" w:cs="Times New Roman"/>
      <w:lang w:val="en-US" w:eastAsia="zh-CN" w:bidi="ar-SA"/>
    </w:rPr>
  </w:style>
  <w:style w:type="paragraph" w:customStyle="1" w:styleId="195">
    <w:name w:val="标题 11"/>
    <w:basedOn w:val="1"/>
    <w:next w:val="1"/>
    <w:link w:val="207"/>
    <w:autoRedefine/>
    <w:qFormat/>
    <w:uiPriority w:val="0"/>
    <w:pPr>
      <w:keepNext/>
      <w:jc w:val="center"/>
      <w:outlineLvl w:val="0"/>
    </w:pPr>
    <w:rPr>
      <w:rFonts w:ascii="楷体_GB2312" w:eastAsia="楷体_GB2312"/>
      <w:sz w:val="28"/>
      <w:szCs w:val="28"/>
    </w:rPr>
  </w:style>
  <w:style w:type="paragraph" w:customStyle="1" w:styleId="196">
    <w:name w:val="标题 21"/>
    <w:basedOn w:val="1"/>
    <w:next w:val="1"/>
    <w:link w:val="208"/>
    <w:autoRedefine/>
    <w:qFormat/>
    <w:uiPriority w:val="0"/>
    <w:pPr>
      <w:keepNext/>
      <w:keepLines/>
      <w:spacing w:before="260" w:after="260" w:line="416" w:lineRule="auto"/>
      <w:jc w:val="center"/>
      <w:outlineLvl w:val="1"/>
    </w:pPr>
    <w:rPr>
      <w:rFonts w:ascii="Arial" w:hAnsi="Arial" w:eastAsia="幼圆" w:cs="Arial"/>
      <w:b/>
      <w:bCs/>
      <w:sz w:val="44"/>
      <w:szCs w:val="44"/>
    </w:rPr>
  </w:style>
  <w:style w:type="paragraph" w:customStyle="1" w:styleId="197">
    <w:name w:val="标题 31"/>
    <w:basedOn w:val="1"/>
    <w:next w:val="198"/>
    <w:link w:val="209"/>
    <w:autoRedefine/>
    <w:qFormat/>
    <w:uiPriority w:val="0"/>
    <w:pPr>
      <w:keepNext/>
      <w:keepLines/>
      <w:spacing w:before="260" w:after="260" w:line="416" w:lineRule="auto"/>
      <w:outlineLvl w:val="2"/>
    </w:pPr>
    <w:rPr>
      <w:b/>
      <w:bCs/>
      <w:sz w:val="32"/>
      <w:szCs w:val="32"/>
    </w:rPr>
  </w:style>
  <w:style w:type="paragraph" w:customStyle="1" w:styleId="198">
    <w:name w:val="正文缩进1"/>
    <w:basedOn w:val="1"/>
    <w:next w:val="1"/>
    <w:link w:val="210"/>
    <w:autoRedefine/>
    <w:qFormat/>
    <w:uiPriority w:val="0"/>
    <w:pPr>
      <w:ind w:firstLine="420"/>
    </w:pPr>
  </w:style>
  <w:style w:type="paragraph" w:customStyle="1" w:styleId="199">
    <w:name w:val="标题 41"/>
    <w:basedOn w:val="1"/>
    <w:next w:val="198"/>
    <w:link w:val="211"/>
    <w:autoRedefine/>
    <w:qFormat/>
    <w:uiPriority w:val="0"/>
    <w:pPr>
      <w:keepNext/>
      <w:keepLines/>
      <w:spacing w:before="280" w:after="290" w:line="376" w:lineRule="auto"/>
      <w:outlineLvl w:val="3"/>
    </w:pPr>
    <w:rPr>
      <w:rFonts w:ascii="Arial" w:hAnsi="Arial" w:eastAsia="黑体" w:cs="Arial"/>
      <w:b/>
      <w:bCs/>
      <w:sz w:val="28"/>
      <w:szCs w:val="28"/>
    </w:rPr>
  </w:style>
  <w:style w:type="paragraph" w:customStyle="1" w:styleId="200">
    <w:name w:val="标题 51"/>
    <w:basedOn w:val="1"/>
    <w:next w:val="198"/>
    <w:link w:val="212"/>
    <w:autoRedefine/>
    <w:qFormat/>
    <w:uiPriority w:val="0"/>
    <w:pPr>
      <w:keepNext/>
      <w:outlineLvl w:val="4"/>
    </w:pPr>
    <w:rPr>
      <w:rFonts w:ascii="宋体"/>
      <w:color w:val="000000"/>
      <w:sz w:val="28"/>
      <w:szCs w:val="28"/>
    </w:rPr>
  </w:style>
  <w:style w:type="paragraph" w:customStyle="1" w:styleId="201">
    <w:name w:val="标题 61"/>
    <w:basedOn w:val="1"/>
    <w:next w:val="1"/>
    <w:link w:val="213"/>
    <w:autoRedefine/>
    <w:qFormat/>
    <w:uiPriority w:val="0"/>
    <w:pPr>
      <w:keepNext/>
      <w:keepLines/>
      <w:numPr>
        <w:ilvl w:val="5"/>
        <w:numId w:val="1"/>
      </w:numPr>
      <w:spacing w:before="240" w:after="64" w:line="320" w:lineRule="auto"/>
      <w:outlineLvl w:val="5"/>
    </w:pPr>
    <w:rPr>
      <w:rFonts w:ascii="Arial" w:hAnsi="Arial" w:eastAsia="黑体"/>
      <w:b/>
      <w:bCs/>
      <w:sz w:val="24"/>
      <w:szCs w:val="24"/>
    </w:rPr>
  </w:style>
  <w:style w:type="paragraph" w:customStyle="1" w:styleId="202">
    <w:name w:val="标题 71"/>
    <w:basedOn w:val="1"/>
    <w:next w:val="1"/>
    <w:link w:val="214"/>
    <w:autoRedefine/>
    <w:qFormat/>
    <w:uiPriority w:val="0"/>
    <w:pPr>
      <w:keepNext/>
      <w:keepLines/>
      <w:numPr>
        <w:ilvl w:val="6"/>
        <w:numId w:val="1"/>
      </w:numPr>
      <w:spacing w:before="240" w:after="64" w:line="320" w:lineRule="auto"/>
      <w:outlineLvl w:val="6"/>
    </w:pPr>
    <w:rPr>
      <w:b/>
      <w:bCs/>
      <w:sz w:val="24"/>
      <w:szCs w:val="24"/>
    </w:rPr>
  </w:style>
  <w:style w:type="paragraph" w:customStyle="1" w:styleId="203">
    <w:name w:val="标题 81"/>
    <w:basedOn w:val="1"/>
    <w:next w:val="1"/>
    <w:link w:val="215"/>
    <w:autoRedefine/>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customStyle="1" w:styleId="204">
    <w:name w:val="标题 91"/>
    <w:basedOn w:val="1"/>
    <w:next w:val="1"/>
    <w:link w:val="216"/>
    <w:autoRedefine/>
    <w:qFormat/>
    <w:uiPriority w:val="0"/>
    <w:pPr>
      <w:keepNext/>
      <w:keepLines/>
      <w:numPr>
        <w:ilvl w:val="8"/>
        <w:numId w:val="1"/>
      </w:numPr>
      <w:spacing w:before="240" w:after="64" w:line="320" w:lineRule="auto"/>
      <w:outlineLvl w:val="8"/>
    </w:pPr>
    <w:rPr>
      <w:rFonts w:ascii="Arial" w:hAnsi="Arial" w:eastAsia="黑体"/>
    </w:rPr>
  </w:style>
  <w:style w:type="character" w:customStyle="1" w:styleId="205">
    <w:name w:val="默认段落字体1"/>
    <w:autoRedefine/>
    <w:qFormat/>
    <w:uiPriority w:val="1"/>
  </w:style>
  <w:style w:type="table" w:customStyle="1" w:styleId="206">
    <w:name w:val="普通表格1"/>
    <w:autoRedefine/>
    <w:qFormat/>
    <w:uiPriority w:val="99"/>
    <w:tblPr>
      <w:tblCellMar>
        <w:top w:w="0" w:type="dxa"/>
        <w:left w:w="0" w:type="dxa"/>
        <w:bottom w:w="0" w:type="dxa"/>
        <w:right w:w="0" w:type="dxa"/>
      </w:tblCellMar>
    </w:tblPr>
  </w:style>
  <w:style w:type="character" w:customStyle="1" w:styleId="207">
    <w:name w:val="标题 1 Char"/>
    <w:link w:val="195"/>
    <w:autoRedefine/>
    <w:qFormat/>
    <w:uiPriority w:val="0"/>
    <w:rPr>
      <w:rFonts w:ascii="楷体_GB2312" w:hAnsi="Times New Roman" w:eastAsia="楷体_GB2312" w:cs="Times New Roman"/>
      <w:sz w:val="28"/>
      <w:szCs w:val="28"/>
    </w:rPr>
  </w:style>
  <w:style w:type="character" w:customStyle="1" w:styleId="208">
    <w:name w:val="标题 2 Char"/>
    <w:link w:val="196"/>
    <w:autoRedefine/>
    <w:qFormat/>
    <w:uiPriority w:val="0"/>
    <w:rPr>
      <w:rFonts w:ascii="Arial" w:hAnsi="Arial" w:eastAsia="幼圆" w:cs="Arial"/>
      <w:b/>
      <w:bCs/>
      <w:sz w:val="44"/>
      <w:szCs w:val="44"/>
    </w:rPr>
  </w:style>
  <w:style w:type="character" w:customStyle="1" w:styleId="209">
    <w:name w:val="标题 3 Char"/>
    <w:link w:val="197"/>
    <w:autoRedefine/>
    <w:qFormat/>
    <w:uiPriority w:val="0"/>
    <w:rPr>
      <w:rFonts w:ascii="Times New Roman" w:hAnsi="Times New Roman" w:eastAsia="宋体" w:cs="Times New Roman"/>
      <w:b/>
      <w:bCs/>
      <w:sz w:val="32"/>
      <w:szCs w:val="32"/>
    </w:rPr>
  </w:style>
  <w:style w:type="character" w:customStyle="1" w:styleId="210">
    <w:name w:val="正文缩进 Char"/>
    <w:link w:val="198"/>
    <w:autoRedefine/>
    <w:qFormat/>
    <w:uiPriority w:val="0"/>
    <w:rPr>
      <w:rFonts w:ascii="Times New Roman" w:hAnsi="Times New Roman" w:eastAsia="宋体" w:cs="Times New Roman"/>
      <w:szCs w:val="21"/>
    </w:rPr>
  </w:style>
  <w:style w:type="character" w:customStyle="1" w:styleId="211">
    <w:name w:val="标题 4 Char"/>
    <w:link w:val="199"/>
    <w:autoRedefine/>
    <w:qFormat/>
    <w:uiPriority w:val="0"/>
    <w:rPr>
      <w:rFonts w:ascii="Arial" w:hAnsi="Arial" w:eastAsia="黑体" w:cs="Arial"/>
      <w:b/>
      <w:bCs/>
      <w:sz w:val="28"/>
      <w:szCs w:val="28"/>
    </w:rPr>
  </w:style>
  <w:style w:type="character" w:customStyle="1" w:styleId="212">
    <w:name w:val="标题 5 Char"/>
    <w:link w:val="200"/>
    <w:autoRedefine/>
    <w:qFormat/>
    <w:uiPriority w:val="0"/>
    <w:rPr>
      <w:rFonts w:ascii="宋体" w:hAnsi="Times New Roman" w:eastAsia="宋体" w:cs="Times New Roman"/>
      <w:color w:val="000000"/>
      <w:sz w:val="28"/>
      <w:szCs w:val="28"/>
    </w:rPr>
  </w:style>
  <w:style w:type="character" w:customStyle="1" w:styleId="213">
    <w:name w:val="标题 6 Char"/>
    <w:link w:val="201"/>
    <w:autoRedefine/>
    <w:qFormat/>
    <w:uiPriority w:val="0"/>
    <w:rPr>
      <w:rFonts w:ascii="Arial" w:hAnsi="Arial" w:eastAsia="黑体" w:cs="Times New Roman"/>
      <w:b/>
      <w:bCs/>
      <w:sz w:val="24"/>
      <w:szCs w:val="24"/>
    </w:rPr>
  </w:style>
  <w:style w:type="character" w:customStyle="1" w:styleId="214">
    <w:name w:val="标题 7 Char"/>
    <w:link w:val="202"/>
    <w:autoRedefine/>
    <w:qFormat/>
    <w:uiPriority w:val="0"/>
    <w:rPr>
      <w:rFonts w:ascii="Times New Roman" w:hAnsi="Times New Roman" w:eastAsia="宋体" w:cs="Times New Roman"/>
      <w:b/>
      <w:bCs/>
      <w:sz w:val="24"/>
      <w:szCs w:val="24"/>
    </w:rPr>
  </w:style>
  <w:style w:type="character" w:customStyle="1" w:styleId="215">
    <w:name w:val="标题 8 Char"/>
    <w:link w:val="203"/>
    <w:autoRedefine/>
    <w:qFormat/>
    <w:uiPriority w:val="0"/>
    <w:rPr>
      <w:rFonts w:ascii="Arial" w:hAnsi="Arial" w:eastAsia="黑体" w:cs="Times New Roman"/>
      <w:sz w:val="24"/>
      <w:szCs w:val="24"/>
    </w:rPr>
  </w:style>
  <w:style w:type="character" w:customStyle="1" w:styleId="216">
    <w:name w:val="标题 9 Char"/>
    <w:link w:val="204"/>
    <w:autoRedefine/>
    <w:qFormat/>
    <w:uiPriority w:val="0"/>
    <w:rPr>
      <w:rFonts w:ascii="Arial" w:hAnsi="Arial" w:eastAsia="黑体" w:cs="Times New Roman"/>
      <w:szCs w:val="21"/>
    </w:rPr>
  </w:style>
  <w:style w:type="paragraph" w:customStyle="1" w:styleId="217">
    <w:name w:val="列表 31"/>
    <w:basedOn w:val="1"/>
    <w:autoRedefine/>
    <w:qFormat/>
    <w:uiPriority w:val="0"/>
    <w:pPr>
      <w:ind w:left="100" w:hanging="200"/>
    </w:pPr>
  </w:style>
  <w:style w:type="paragraph" w:customStyle="1" w:styleId="218">
    <w:name w:val="目录 71"/>
    <w:basedOn w:val="1"/>
    <w:next w:val="1"/>
    <w:autoRedefine/>
    <w:qFormat/>
    <w:uiPriority w:val="0"/>
    <w:pPr>
      <w:ind w:left="1260"/>
      <w:jc w:val="left"/>
    </w:pPr>
  </w:style>
  <w:style w:type="paragraph" w:customStyle="1" w:styleId="219">
    <w:name w:val="文档结构图1"/>
    <w:basedOn w:val="1"/>
    <w:link w:val="220"/>
    <w:autoRedefine/>
    <w:qFormat/>
    <w:uiPriority w:val="0"/>
    <w:pPr>
      <w:shd w:val="clear" w:color="auto" w:fill="000080"/>
    </w:pPr>
  </w:style>
  <w:style w:type="character" w:customStyle="1" w:styleId="220">
    <w:name w:val="文档结构图 Char"/>
    <w:link w:val="219"/>
    <w:autoRedefine/>
    <w:qFormat/>
    <w:uiPriority w:val="0"/>
    <w:rPr>
      <w:rFonts w:ascii="Times New Roman" w:hAnsi="Times New Roman" w:eastAsia="宋体" w:cs="Times New Roman"/>
      <w:szCs w:val="21"/>
      <w:shd w:val="clear" w:color="auto" w:fill="000080"/>
    </w:rPr>
  </w:style>
  <w:style w:type="paragraph" w:customStyle="1" w:styleId="221">
    <w:name w:val="批注文字1"/>
    <w:basedOn w:val="1"/>
    <w:link w:val="222"/>
    <w:autoRedefine/>
    <w:qFormat/>
    <w:uiPriority w:val="0"/>
    <w:pPr>
      <w:jc w:val="left"/>
    </w:pPr>
  </w:style>
  <w:style w:type="character" w:customStyle="1" w:styleId="222">
    <w:name w:val="批注文字 Char"/>
    <w:link w:val="221"/>
    <w:autoRedefine/>
    <w:qFormat/>
    <w:uiPriority w:val="0"/>
    <w:rPr>
      <w:rFonts w:ascii="Times New Roman" w:hAnsi="Times New Roman" w:eastAsia="宋体" w:cs="Times New Roman"/>
      <w:szCs w:val="21"/>
    </w:rPr>
  </w:style>
  <w:style w:type="paragraph" w:customStyle="1" w:styleId="223">
    <w:name w:val="正文文本 31"/>
    <w:basedOn w:val="1"/>
    <w:link w:val="224"/>
    <w:autoRedefine/>
    <w:qFormat/>
    <w:uiPriority w:val="0"/>
    <w:rPr>
      <w:rFonts w:ascii="仿宋_GB2312" w:hAnsi="Arial" w:eastAsia="仿宋_GB2312"/>
      <w:sz w:val="32"/>
      <w:szCs w:val="32"/>
    </w:rPr>
  </w:style>
  <w:style w:type="character" w:customStyle="1" w:styleId="224">
    <w:name w:val="正文文本 3 Char"/>
    <w:link w:val="223"/>
    <w:autoRedefine/>
    <w:qFormat/>
    <w:uiPriority w:val="0"/>
    <w:rPr>
      <w:rFonts w:ascii="仿宋_GB2312" w:hAnsi="Arial" w:eastAsia="仿宋_GB2312" w:cs="Times New Roman"/>
      <w:sz w:val="32"/>
      <w:szCs w:val="32"/>
    </w:rPr>
  </w:style>
  <w:style w:type="paragraph" w:customStyle="1" w:styleId="225">
    <w:name w:val="正文文本1"/>
    <w:basedOn w:val="1"/>
    <w:link w:val="226"/>
    <w:autoRedefine/>
    <w:qFormat/>
    <w:uiPriority w:val="0"/>
    <w:rPr>
      <w:rFonts w:ascii="楷体_GB2312" w:hAnsi="Arial" w:eastAsia="楷体_GB2312"/>
      <w:sz w:val="28"/>
      <w:szCs w:val="28"/>
    </w:rPr>
  </w:style>
  <w:style w:type="character" w:customStyle="1" w:styleId="226">
    <w:name w:val="正文文本 Char"/>
    <w:link w:val="225"/>
    <w:autoRedefine/>
    <w:qFormat/>
    <w:uiPriority w:val="0"/>
    <w:rPr>
      <w:rFonts w:ascii="楷体_GB2312" w:hAnsi="Arial" w:eastAsia="楷体_GB2312" w:cs="Times New Roman"/>
      <w:sz w:val="28"/>
      <w:szCs w:val="28"/>
    </w:rPr>
  </w:style>
  <w:style w:type="paragraph" w:customStyle="1" w:styleId="227">
    <w:name w:val="正文文本缩进1"/>
    <w:basedOn w:val="1"/>
    <w:next w:val="1"/>
    <w:link w:val="228"/>
    <w:autoRedefine/>
    <w:qFormat/>
    <w:uiPriority w:val="0"/>
    <w:pPr>
      <w:ind w:firstLine="645"/>
    </w:pPr>
    <w:rPr>
      <w:rFonts w:ascii="楷体_GB2312" w:eastAsia="楷体_GB2312"/>
      <w:sz w:val="32"/>
      <w:szCs w:val="32"/>
    </w:rPr>
  </w:style>
  <w:style w:type="character" w:customStyle="1" w:styleId="228">
    <w:name w:val="正文文本缩进 Char"/>
    <w:link w:val="227"/>
    <w:autoRedefine/>
    <w:qFormat/>
    <w:uiPriority w:val="0"/>
    <w:rPr>
      <w:rFonts w:ascii="楷体_GB2312" w:hAnsi="Times New Roman" w:eastAsia="楷体_GB2312" w:cs="Times New Roman"/>
      <w:sz w:val="32"/>
      <w:szCs w:val="32"/>
    </w:rPr>
  </w:style>
  <w:style w:type="paragraph" w:customStyle="1" w:styleId="229">
    <w:name w:val="列表 21"/>
    <w:basedOn w:val="1"/>
    <w:autoRedefine/>
    <w:qFormat/>
    <w:uiPriority w:val="0"/>
    <w:pPr>
      <w:ind w:left="100" w:hanging="200"/>
    </w:pPr>
  </w:style>
  <w:style w:type="paragraph" w:customStyle="1" w:styleId="230">
    <w:name w:val="目录 51"/>
    <w:basedOn w:val="1"/>
    <w:next w:val="1"/>
    <w:autoRedefine/>
    <w:qFormat/>
    <w:uiPriority w:val="0"/>
    <w:pPr>
      <w:ind w:left="840"/>
      <w:jc w:val="left"/>
    </w:pPr>
  </w:style>
  <w:style w:type="paragraph" w:customStyle="1" w:styleId="231">
    <w:name w:val="目录 31"/>
    <w:basedOn w:val="1"/>
    <w:next w:val="1"/>
    <w:autoRedefine/>
    <w:qFormat/>
    <w:uiPriority w:val="0"/>
    <w:pPr>
      <w:ind w:left="420"/>
      <w:jc w:val="left"/>
    </w:pPr>
    <w:rPr>
      <w:i/>
      <w:iCs/>
      <w:szCs w:val="24"/>
    </w:rPr>
  </w:style>
  <w:style w:type="paragraph" w:customStyle="1" w:styleId="232">
    <w:name w:val="纯文本1"/>
    <w:basedOn w:val="1"/>
    <w:link w:val="233"/>
    <w:autoRedefine/>
    <w:qFormat/>
    <w:uiPriority w:val="0"/>
    <w:rPr>
      <w:rFonts w:ascii="宋体" w:hAnsi="Courier New" w:cs="Courier New"/>
    </w:rPr>
  </w:style>
  <w:style w:type="character" w:customStyle="1" w:styleId="233">
    <w:name w:val="纯文本 Char"/>
    <w:link w:val="232"/>
    <w:autoRedefine/>
    <w:qFormat/>
    <w:uiPriority w:val="0"/>
    <w:rPr>
      <w:rFonts w:ascii="宋体" w:hAnsi="Courier New" w:eastAsia="宋体" w:cs="Courier New"/>
      <w:szCs w:val="21"/>
    </w:rPr>
  </w:style>
  <w:style w:type="paragraph" w:customStyle="1" w:styleId="234">
    <w:name w:val="目录 81"/>
    <w:basedOn w:val="1"/>
    <w:next w:val="1"/>
    <w:autoRedefine/>
    <w:qFormat/>
    <w:uiPriority w:val="0"/>
    <w:pPr>
      <w:ind w:left="1470"/>
      <w:jc w:val="left"/>
    </w:pPr>
  </w:style>
  <w:style w:type="paragraph" w:customStyle="1" w:styleId="235">
    <w:name w:val="日期1"/>
    <w:basedOn w:val="1"/>
    <w:next w:val="1"/>
    <w:link w:val="236"/>
    <w:autoRedefine/>
    <w:qFormat/>
    <w:uiPriority w:val="0"/>
    <w:rPr>
      <w:sz w:val="24"/>
      <w:szCs w:val="24"/>
    </w:rPr>
  </w:style>
  <w:style w:type="character" w:customStyle="1" w:styleId="236">
    <w:name w:val="日期 Char"/>
    <w:link w:val="235"/>
    <w:autoRedefine/>
    <w:qFormat/>
    <w:uiPriority w:val="0"/>
    <w:rPr>
      <w:rFonts w:ascii="Times New Roman" w:hAnsi="Times New Roman" w:eastAsia="宋体" w:cs="Times New Roman"/>
      <w:sz w:val="24"/>
      <w:szCs w:val="24"/>
    </w:rPr>
  </w:style>
  <w:style w:type="paragraph" w:customStyle="1" w:styleId="237">
    <w:name w:val="正文文本缩进 21"/>
    <w:basedOn w:val="1"/>
    <w:link w:val="238"/>
    <w:autoRedefine/>
    <w:qFormat/>
    <w:uiPriority w:val="0"/>
    <w:pPr>
      <w:ind w:left="630" w:firstLine="645"/>
    </w:pPr>
    <w:rPr>
      <w:rFonts w:ascii="Arial" w:hAnsi="Arial" w:eastAsia="仿宋_GB2312" w:cs="Arial"/>
      <w:sz w:val="32"/>
      <w:szCs w:val="32"/>
    </w:rPr>
  </w:style>
  <w:style w:type="character" w:customStyle="1" w:styleId="238">
    <w:name w:val="正文文本缩进 2 Char"/>
    <w:link w:val="237"/>
    <w:autoRedefine/>
    <w:qFormat/>
    <w:uiPriority w:val="0"/>
    <w:rPr>
      <w:rFonts w:ascii="Arial" w:hAnsi="Arial" w:eastAsia="仿宋_GB2312" w:cs="Arial"/>
      <w:sz w:val="32"/>
      <w:szCs w:val="32"/>
    </w:rPr>
  </w:style>
  <w:style w:type="paragraph" w:customStyle="1" w:styleId="239">
    <w:name w:val="批注框文本1"/>
    <w:basedOn w:val="1"/>
    <w:link w:val="240"/>
    <w:autoRedefine/>
    <w:qFormat/>
    <w:uiPriority w:val="0"/>
    <w:rPr>
      <w:sz w:val="18"/>
      <w:szCs w:val="18"/>
    </w:rPr>
  </w:style>
  <w:style w:type="character" w:customStyle="1" w:styleId="240">
    <w:name w:val="批注框文本 Char"/>
    <w:link w:val="239"/>
    <w:autoRedefine/>
    <w:qFormat/>
    <w:uiPriority w:val="0"/>
    <w:rPr>
      <w:rFonts w:ascii="Times New Roman" w:hAnsi="Times New Roman" w:eastAsia="宋体" w:cs="Times New Roman"/>
      <w:sz w:val="18"/>
      <w:szCs w:val="18"/>
    </w:rPr>
  </w:style>
  <w:style w:type="paragraph" w:customStyle="1" w:styleId="241">
    <w:name w:val="页脚1"/>
    <w:basedOn w:val="1"/>
    <w:link w:val="242"/>
    <w:autoRedefine/>
    <w:qFormat/>
    <w:uiPriority w:val="0"/>
    <w:pPr>
      <w:tabs>
        <w:tab w:val="center" w:pos="4153"/>
        <w:tab w:val="right" w:pos="8306"/>
      </w:tabs>
      <w:jc w:val="left"/>
    </w:pPr>
    <w:rPr>
      <w:sz w:val="18"/>
      <w:szCs w:val="18"/>
    </w:rPr>
  </w:style>
  <w:style w:type="character" w:customStyle="1" w:styleId="242">
    <w:name w:val="页脚 Char"/>
    <w:link w:val="241"/>
    <w:autoRedefine/>
    <w:qFormat/>
    <w:uiPriority w:val="0"/>
    <w:rPr>
      <w:rFonts w:ascii="Times New Roman" w:hAnsi="Times New Roman" w:eastAsia="宋体" w:cs="Times New Roman"/>
      <w:sz w:val="18"/>
      <w:szCs w:val="18"/>
    </w:rPr>
  </w:style>
  <w:style w:type="paragraph" w:customStyle="1" w:styleId="243">
    <w:name w:val="页眉1"/>
    <w:basedOn w:val="1"/>
    <w:link w:val="244"/>
    <w:autoRedefine/>
    <w:qFormat/>
    <w:uiPriority w:val="0"/>
    <w:pPr>
      <w:pBdr>
        <w:bottom w:val="single" w:color="000000" w:sz="6" w:space="1"/>
      </w:pBdr>
      <w:tabs>
        <w:tab w:val="center" w:pos="4153"/>
        <w:tab w:val="right" w:pos="8306"/>
      </w:tabs>
      <w:jc w:val="center"/>
    </w:pPr>
    <w:rPr>
      <w:sz w:val="18"/>
      <w:szCs w:val="18"/>
    </w:rPr>
  </w:style>
  <w:style w:type="character" w:customStyle="1" w:styleId="244">
    <w:name w:val="页眉 Char"/>
    <w:link w:val="243"/>
    <w:autoRedefine/>
    <w:qFormat/>
    <w:uiPriority w:val="0"/>
    <w:rPr>
      <w:rFonts w:ascii="Times New Roman" w:hAnsi="Times New Roman" w:eastAsia="宋体" w:cs="Times New Roman"/>
      <w:sz w:val="18"/>
      <w:szCs w:val="18"/>
    </w:rPr>
  </w:style>
  <w:style w:type="paragraph" w:customStyle="1" w:styleId="245">
    <w:name w:val="目录 11"/>
    <w:basedOn w:val="1"/>
    <w:next w:val="1"/>
    <w:autoRedefine/>
    <w:qFormat/>
    <w:uiPriority w:val="0"/>
    <w:pPr>
      <w:tabs>
        <w:tab w:val="right" w:leader="dot" w:pos="8720"/>
      </w:tabs>
      <w:spacing w:before="120" w:after="120" w:line="400" w:lineRule="exact"/>
      <w:jc w:val="left"/>
    </w:pPr>
    <w:rPr>
      <w:rFonts w:ascii="宋体" w:hAnsi="宋体"/>
      <w:caps/>
      <w:sz w:val="24"/>
      <w:szCs w:val="24"/>
    </w:rPr>
  </w:style>
  <w:style w:type="paragraph" w:customStyle="1" w:styleId="246">
    <w:name w:val="目录 41"/>
    <w:basedOn w:val="1"/>
    <w:next w:val="1"/>
    <w:autoRedefine/>
    <w:qFormat/>
    <w:uiPriority w:val="0"/>
    <w:pPr>
      <w:ind w:left="630"/>
      <w:jc w:val="left"/>
    </w:pPr>
  </w:style>
  <w:style w:type="paragraph" w:customStyle="1" w:styleId="247">
    <w:name w:val="列表1"/>
    <w:basedOn w:val="1"/>
    <w:autoRedefine/>
    <w:qFormat/>
    <w:uiPriority w:val="0"/>
    <w:pPr>
      <w:ind w:left="200" w:hanging="200"/>
    </w:pPr>
  </w:style>
  <w:style w:type="paragraph" w:customStyle="1" w:styleId="248">
    <w:name w:val="目录 61"/>
    <w:basedOn w:val="1"/>
    <w:next w:val="1"/>
    <w:autoRedefine/>
    <w:qFormat/>
    <w:uiPriority w:val="0"/>
    <w:pPr>
      <w:ind w:left="1050"/>
      <w:jc w:val="left"/>
    </w:pPr>
  </w:style>
  <w:style w:type="paragraph" w:customStyle="1" w:styleId="249">
    <w:name w:val="正文文本缩进 31"/>
    <w:basedOn w:val="1"/>
    <w:link w:val="250"/>
    <w:autoRedefine/>
    <w:qFormat/>
    <w:uiPriority w:val="0"/>
    <w:pPr>
      <w:ind w:left="645" w:firstLine="645"/>
    </w:pPr>
    <w:rPr>
      <w:rFonts w:ascii="Arial" w:hAnsi="Arial" w:eastAsia="仿宋_GB2312" w:cs="Arial"/>
      <w:color w:val="FFFF00"/>
      <w:sz w:val="32"/>
      <w:szCs w:val="32"/>
    </w:rPr>
  </w:style>
  <w:style w:type="character" w:customStyle="1" w:styleId="250">
    <w:name w:val="正文文本缩进 3 Char"/>
    <w:link w:val="249"/>
    <w:autoRedefine/>
    <w:qFormat/>
    <w:uiPriority w:val="0"/>
    <w:rPr>
      <w:rFonts w:ascii="Arial" w:hAnsi="Arial" w:eastAsia="仿宋_GB2312" w:cs="Arial"/>
      <w:color w:val="FFFF00"/>
      <w:sz w:val="32"/>
      <w:szCs w:val="32"/>
    </w:rPr>
  </w:style>
  <w:style w:type="paragraph" w:customStyle="1" w:styleId="251">
    <w:name w:val="图表目录1"/>
    <w:basedOn w:val="1"/>
    <w:next w:val="1"/>
    <w:autoRedefine/>
    <w:qFormat/>
    <w:uiPriority w:val="0"/>
    <w:pPr>
      <w:ind w:left="840" w:hanging="420"/>
    </w:pPr>
  </w:style>
  <w:style w:type="paragraph" w:customStyle="1" w:styleId="252">
    <w:name w:val="目录 21"/>
    <w:basedOn w:val="1"/>
    <w:next w:val="1"/>
    <w:autoRedefine/>
    <w:qFormat/>
    <w:uiPriority w:val="0"/>
    <w:pPr>
      <w:ind w:left="210"/>
      <w:jc w:val="left"/>
    </w:pPr>
    <w:rPr>
      <w:smallCaps/>
      <w:szCs w:val="24"/>
    </w:rPr>
  </w:style>
  <w:style w:type="paragraph" w:customStyle="1" w:styleId="253">
    <w:name w:val="目录 91"/>
    <w:basedOn w:val="1"/>
    <w:next w:val="1"/>
    <w:autoRedefine/>
    <w:qFormat/>
    <w:uiPriority w:val="0"/>
    <w:pPr>
      <w:ind w:left="1680"/>
      <w:jc w:val="left"/>
    </w:pPr>
  </w:style>
  <w:style w:type="paragraph" w:customStyle="1" w:styleId="254">
    <w:name w:val="正文文本 21"/>
    <w:basedOn w:val="1"/>
    <w:link w:val="255"/>
    <w:autoRedefine/>
    <w:qFormat/>
    <w:uiPriority w:val="0"/>
    <w:pPr>
      <w:widowControl/>
      <w:jc w:val="center"/>
    </w:pPr>
    <w:rPr>
      <w:rFonts w:ascii="楷体_GB2312" w:eastAsia="楷体_GB2312"/>
      <w:sz w:val="28"/>
      <w:szCs w:val="28"/>
    </w:rPr>
  </w:style>
  <w:style w:type="character" w:customStyle="1" w:styleId="255">
    <w:name w:val="正文文本 2 Char"/>
    <w:link w:val="254"/>
    <w:autoRedefine/>
    <w:qFormat/>
    <w:uiPriority w:val="0"/>
    <w:rPr>
      <w:rFonts w:ascii="楷体_GB2312" w:hAnsi="Times New Roman" w:eastAsia="楷体_GB2312" w:cs="Times New Roman"/>
      <w:sz w:val="28"/>
      <w:szCs w:val="28"/>
    </w:rPr>
  </w:style>
  <w:style w:type="paragraph" w:customStyle="1" w:styleId="256">
    <w:name w:val="普通(网站)1"/>
    <w:basedOn w:val="1"/>
    <w:autoRedefine/>
    <w:qFormat/>
    <w:uiPriority w:val="99"/>
    <w:pPr>
      <w:widowControl/>
      <w:spacing w:before="100" w:beforeAutospacing="1" w:after="100" w:afterAutospacing="1"/>
      <w:jc w:val="left"/>
    </w:pPr>
    <w:rPr>
      <w:rFonts w:ascii="宋体" w:hAnsi="宋体" w:cs="宋体"/>
      <w:sz w:val="24"/>
      <w:szCs w:val="24"/>
    </w:rPr>
  </w:style>
  <w:style w:type="paragraph" w:customStyle="1" w:styleId="257">
    <w:name w:val="索引 11"/>
    <w:basedOn w:val="1"/>
    <w:next w:val="1"/>
    <w:autoRedefine/>
    <w:qFormat/>
    <w:uiPriority w:val="0"/>
    <w:pPr>
      <w:spacing w:line="240" w:lineRule="atLeast"/>
    </w:pPr>
    <w:rPr>
      <w:b/>
      <w:bCs/>
    </w:rPr>
  </w:style>
  <w:style w:type="paragraph" w:customStyle="1" w:styleId="258">
    <w:name w:val="批注主题1"/>
    <w:basedOn w:val="221"/>
    <w:next w:val="221"/>
    <w:link w:val="259"/>
    <w:autoRedefine/>
    <w:qFormat/>
    <w:uiPriority w:val="0"/>
    <w:rPr>
      <w:b/>
      <w:bCs/>
    </w:rPr>
  </w:style>
  <w:style w:type="character" w:customStyle="1" w:styleId="259">
    <w:name w:val="批注主题 Char"/>
    <w:link w:val="258"/>
    <w:autoRedefine/>
    <w:qFormat/>
    <w:uiPriority w:val="0"/>
    <w:rPr>
      <w:rFonts w:ascii="Times New Roman" w:hAnsi="Times New Roman" w:eastAsia="宋体" w:cs="Times New Roman"/>
      <w:b/>
      <w:bCs/>
      <w:szCs w:val="21"/>
    </w:rPr>
  </w:style>
  <w:style w:type="paragraph" w:customStyle="1" w:styleId="260">
    <w:name w:val="正文首行缩进1"/>
    <w:basedOn w:val="1"/>
    <w:link w:val="261"/>
    <w:qFormat/>
    <w:uiPriority w:val="0"/>
    <w:pPr>
      <w:spacing w:line="360" w:lineRule="auto"/>
      <w:ind w:firstLine="200"/>
    </w:pPr>
    <w:rPr>
      <w:rFonts w:ascii="仿宋_GB2312" w:eastAsia="仿宋_GB2312"/>
      <w:sz w:val="30"/>
      <w:szCs w:val="30"/>
    </w:rPr>
  </w:style>
  <w:style w:type="character" w:customStyle="1" w:styleId="261">
    <w:name w:val="正文首行缩进 Char"/>
    <w:link w:val="260"/>
    <w:autoRedefine/>
    <w:qFormat/>
    <w:uiPriority w:val="0"/>
    <w:rPr>
      <w:rFonts w:ascii="仿宋_GB2312" w:hAnsi="Times New Roman" w:eastAsia="仿宋_GB2312" w:cs="Times New Roman"/>
      <w:sz w:val="30"/>
      <w:szCs w:val="30"/>
    </w:rPr>
  </w:style>
  <w:style w:type="paragraph" w:customStyle="1" w:styleId="262">
    <w:name w:val="正文首行缩进 21"/>
    <w:basedOn w:val="227"/>
    <w:link w:val="263"/>
    <w:qFormat/>
    <w:uiPriority w:val="0"/>
    <w:pPr>
      <w:spacing w:line="360" w:lineRule="auto"/>
      <w:ind w:firstLine="420"/>
    </w:pPr>
    <w:rPr>
      <w:rFonts w:ascii="宋体" w:hAnsi="宋体" w:eastAsia="宋体"/>
      <w:sz w:val="21"/>
      <w:szCs w:val="20"/>
    </w:rPr>
  </w:style>
  <w:style w:type="character" w:customStyle="1" w:styleId="263">
    <w:name w:val="正文首行缩进 2 Char"/>
    <w:link w:val="262"/>
    <w:autoRedefine/>
    <w:qFormat/>
    <w:uiPriority w:val="0"/>
    <w:rPr>
      <w:rFonts w:ascii="宋体" w:hAnsi="宋体" w:eastAsia="宋体" w:cs="Times New Roman"/>
      <w:sz w:val="32"/>
      <w:szCs w:val="20"/>
    </w:rPr>
  </w:style>
  <w:style w:type="table" w:customStyle="1" w:styleId="264">
    <w:name w:val="网格型1"/>
    <w:basedOn w:val="206"/>
    <w:autoRedefine/>
    <w:qFormat/>
    <w:uiPriority w:val="0"/>
    <w:pPr>
      <w:widowControl w:val="0"/>
      <w:jc w:val="both"/>
    </w:pPr>
    <w:tblPr>
      <w:tblCellMar>
        <w:top w:w="0" w:type="dxa"/>
        <w:left w:w="0" w:type="dxa"/>
        <w:bottom w:w="0" w:type="dxa"/>
        <w:right w:w="0" w:type="dxa"/>
      </w:tblCellMar>
    </w:tblPr>
  </w:style>
  <w:style w:type="character" w:customStyle="1" w:styleId="265">
    <w:name w:val="要点1"/>
    <w:autoRedefine/>
    <w:qFormat/>
    <w:uiPriority w:val="0"/>
    <w:rPr>
      <w:b/>
      <w:bCs/>
    </w:rPr>
  </w:style>
  <w:style w:type="character" w:customStyle="1" w:styleId="266">
    <w:name w:val="页码1"/>
    <w:autoRedefine/>
    <w:qFormat/>
    <w:uiPriority w:val="0"/>
  </w:style>
  <w:style w:type="character" w:customStyle="1" w:styleId="267">
    <w:name w:val="已访问的超链接1"/>
    <w:autoRedefine/>
    <w:qFormat/>
    <w:uiPriority w:val="0"/>
    <w:rPr>
      <w:color w:val="800080"/>
      <w:u w:val="single"/>
    </w:rPr>
  </w:style>
  <w:style w:type="character" w:customStyle="1" w:styleId="268">
    <w:name w:val="超链接1"/>
    <w:autoRedefine/>
    <w:qFormat/>
    <w:uiPriority w:val="0"/>
    <w:rPr>
      <w:color w:val="0000FF"/>
      <w:u w:val="single"/>
    </w:rPr>
  </w:style>
  <w:style w:type="character" w:customStyle="1" w:styleId="269">
    <w:name w:val="批注引用1"/>
    <w:autoRedefine/>
    <w:qFormat/>
    <w:uiPriority w:val="0"/>
    <w:rPr>
      <w:sz w:val="21"/>
      <w:szCs w:val="21"/>
    </w:rPr>
  </w:style>
  <w:style w:type="paragraph" w:customStyle="1" w:styleId="270">
    <w:name w:val="正文空2字"/>
    <w:basedOn w:val="271"/>
    <w:autoRedefine/>
    <w:qFormat/>
    <w:uiPriority w:val="99"/>
    <w:pPr>
      <w:widowControl w:val="0"/>
      <w:spacing w:line="560" w:lineRule="exact"/>
      <w:ind w:firstLine="640"/>
    </w:pPr>
    <w:rPr>
      <w:rFonts w:ascii="仿宋_GB2312" w:hAnsi="仿宋_GB2312" w:cs="仿宋_GB2312"/>
      <w:lang w:val="zh-TW"/>
    </w:rPr>
  </w:style>
  <w:style w:type="paragraph" w:customStyle="1" w:styleId="271">
    <w:name w:val="左对齐正文"/>
    <w:autoRedefine/>
    <w:qFormat/>
    <w:uiPriority w:val="99"/>
    <w:rPr>
      <w:rFonts w:ascii="Calibri" w:hAnsi="Calibri" w:eastAsia="仿宋_GB2312" w:cs="Calibri"/>
      <w:sz w:val="32"/>
      <w:szCs w:val="32"/>
      <w:lang w:val="en-US" w:eastAsia="zh-CN" w:bidi="ar-SA"/>
    </w:rPr>
  </w:style>
  <w:style w:type="paragraph" w:customStyle="1" w:styleId="272">
    <w:name w:val="索引 41"/>
    <w:basedOn w:val="1"/>
    <w:next w:val="1"/>
    <w:autoRedefine/>
    <w:qFormat/>
    <w:uiPriority w:val="0"/>
    <w:pPr>
      <w:ind w:left="1260"/>
    </w:pPr>
    <w:rPr>
      <w:rFonts w:ascii="Calibri" w:hAnsi="Calibri" w:eastAsia="Calibri" w:cs="宋体"/>
      <w:sz w:val="20"/>
      <w:lang w:val="zh-CN"/>
    </w:rPr>
  </w:style>
  <w:style w:type="character" w:customStyle="1" w:styleId="273">
    <w:name w:val="font5 Char"/>
    <w:autoRedefine/>
    <w:qFormat/>
    <w:uiPriority w:val="0"/>
    <w:rPr>
      <w:rFonts w:ascii="宋体" w:hAnsi="宋体" w:eastAsia="宋体"/>
      <w:sz w:val="28"/>
      <w:szCs w:val="28"/>
      <w:lang w:val="en-US" w:eastAsia="zh-CN" w:bidi="ar-SA"/>
    </w:rPr>
  </w:style>
  <w:style w:type="character" w:customStyle="1" w:styleId="274">
    <w:name w:val="二级目录 Char"/>
    <w:link w:val="275"/>
    <w:autoRedefine/>
    <w:qFormat/>
    <w:uiPriority w:val="0"/>
    <w:rPr>
      <w:b/>
      <w:sz w:val="30"/>
      <w:szCs w:val="28"/>
    </w:rPr>
  </w:style>
  <w:style w:type="paragraph" w:customStyle="1" w:styleId="275">
    <w:name w:val="二级目录"/>
    <w:next w:val="1"/>
    <w:link w:val="274"/>
    <w:autoRedefine/>
    <w:qFormat/>
    <w:uiPriority w:val="0"/>
    <w:pPr>
      <w:tabs>
        <w:tab w:val="left" w:pos="907"/>
        <w:tab w:val="left" w:pos="1145"/>
      </w:tabs>
      <w:ind w:left="907" w:hanging="907"/>
      <w:outlineLvl w:val="1"/>
    </w:pPr>
    <w:rPr>
      <w:rFonts w:ascii="Times New Roman" w:hAnsi="Times New Roman" w:eastAsia="宋体" w:cs="Times New Roman"/>
      <w:b/>
      <w:sz w:val="30"/>
      <w:szCs w:val="28"/>
      <w:lang w:val="en-US" w:eastAsia="zh-CN" w:bidi="ar-SA"/>
    </w:rPr>
  </w:style>
  <w:style w:type="character" w:customStyle="1" w:styleId="276">
    <w:name w:val="列出段落 Char"/>
    <w:link w:val="277"/>
    <w:autoRedefine/>
    <w:qFormat/>
    <w:uiPriority w:val="0"/>
    <w:rPr>
      <w:rFonts w:ascii="Calibri" w:hAnsi="Calibri"/>
      <w:sz w:val="24"/>
      <w:szCs w:val="24"/>
      <w:lang w:eastAsia="en-US" w:bidi="en-US"/>
    </w:rPr>
  </w:style>
  <w:style w:type="paragraph" w:customStyle="1" w:styleId="277">
    <w:name w:val="列出段落1"/>
    <w:basedOn w:val="1"/>
    <w:link w:val="276"/>
    <w:qFormat/>
    <w:uiPriority w:val="0"/>
    <w:pPr>
      <w:widowControl/>
      <w:ind w:left="720"/>
      <w:contextualSpacing/>
      <w:jc w:val="left"/>
    </w:pPr>
    <w:rPr>
      <w:rFonts w:ascii="Calibri" w:hAnsi="Calibri"/>
      <w:sz w:val="24"/>
      <w:szCs w:val="24"/>
      <w:lang w:eastAsia="en-US" w:bidi="en-US"/>
    </w:rPr>
  </w:style>
  <w:style w:type="paragraph" w:customStyle="1" w:styleId="278">
    <w:name w:val="Body Text(ch)"/>
    <w:basedOn w:val="1"/>
    <w:next w:val="225"/>
    <w:autoRedefine/>
    <w:qFormat/>
    <w:uiPriority w:val="0"/>
    <w:pPr>
      <w:spacing w:after="120"/>
    </w:pPr>
    <w:rPr>
      <w:rFonts w:ascii="宋体" w:hAnsi="Arial"/>
      <w:bCs/>
      <w:iCs/>
      <w:szCs w:val="24"/>
    </w:rPr>
  </w:style>
  <w:style w:type="paragraph" w:customStyle="1" w:styleId="279">
    <w:name w:val="xl27"/>
    <w:basedOn w:val="1"/>
    <w:autoRedefine/>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80">
    <w:name w:val="xl26"/>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281">
    <w:name w:val="Char"/>
    <w:basedOn w:val="1"/>
    <w:autoRedefine/>
    <w:qFormat/>
    <w:uiPriority w:val="0"/>
    <w:pPr>
      <w:tabs>
        <w:tab w:val="left" w:pos="360"/>
      </w:tabs>
      <w:ind w:firstLine="200"/>
    </w:pPr>
    <w:rPr>
      <w:sz w:val="28"/>
      <w:szCs w:val="30"/>
    </w:rPr>
  </w:style>
  <w:style w:type="paragraph" w:customStyle="1" w:styleId="282">
    <w:name w:val="Char1"/>
    <w:basedOn w:val="219"/>
    <w:autoRedefine/>
    <w:qFormat/>
    <w:uiPriority w:val="0"/>
    <w:rPr>
      <w:rFonts w:ascii="Tahoma" w:hAnsi="Tahoma"/>
      <w:sz w:val="24"/>
      <w:szCs w:val="24"/>
    </w:rPr>
  </w:style>
  <w:style w:type="paragraph" w:customStyle="1" w:styleId="283">
    <w:name w:val="普通正文"/>
    <w:basedOn w:val="1"/>
    <w:autoRedefine/>
    <w:qFormat/>
    <w:uiPriority w:val="0"/>
    <w:pPr>
      <w:spacing w:before="120" w:after="120" w:line="360" w:lineRule="auto"/>
      <w:ind w:firstLine="480"/>
      <w:jc w:val="left"/>
    </w:pPr>
    <w:rPr>
      <w:rFonts w:ascii="Arial" w:hAnsi="Arial"/>
      <w:sz w:val="24"/>
      <w:szCs w:val="24"/>
    </w:rPr>
  </w:style>
  <w:style w:type="paragraph" w:customStyle="1" w:styleId="284">
    <w:name w:val="table_lines"/>
    <w:basedOn w:val="1"/>
    <w:qFormat/>
    <w:uiPriority w:val="0"/>
    <w:pPr>
      <w:widowControl/>
      <w:jc w:val="left"/>
    </w:pPr>
    <w:rPr>
      <w:sz w:val="20"/>
      <w:szCs w:val="20"/>
      <w:lang w:val="de-DE" w:eastAsia="de-DE"/>
    </w:rPr>
  </w:style>
  <w:style w:type="paragraph" w:customStyle="1" w:styleId="285">
    <w:name w:val="附录1"/>
    <w:qFormat/>
    <w:uiPriority w:val="0"/>
    <w:pPr>
      <w:numPr>
        <w:ilvl w:val="0"/>
        <w:numId w:val="2"/>
      </w:numPr>
      <w:spacing w:before="240" w:line="600" w:lineRule="atLeast"/>
    </w:pPr>
    <w:rPr>
      <w:rFonts w:ascii="Times New Roman" w:hAnsi="Times New Roman" w:eastAsia="宋体" w:cs="Times New Roman"/>
      <w:b/>
      <w:i/>
      <w:sz w:val="28"/>
      <w:lang w:val="en-US" w:eastAsia="zh-CN" w:bidi="ar-SA"/>
    </w:rPr>
  </w:style>
  <w:style w:type="paragraph" w:customStyle="1" w:styleId="286">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287">
    <w:name w:val="Char Char Char Char"/>
    <w:basedOn w:val="219"/>
    <w:qFormat/>
    <w:uiPriority w:val="0"/>
    <w:pPr>
      <w:spacing w:line="360" w:lineRule="auto"/>
    </w:pPr>
    <w:rPr>
      <w:rFonts w:ascii="Tahoma" w:hAnsi="Tahoma"/>
      <w:sz w:val="24"/>
      <w:szCs w:val="24"/>
    </w:rPr>
  </w:style>
  <w:style w:type="paragraph" w:customStyle="1" w:styleId="288">
    <w:name w:val="列出段落2"/>
    <w:basedOn w:val="1"/>
    <w:qFormat/>
    <w:uiPriority w:val="0"/>
    <w:pPr>
      <w:widowControl/>
      <w:ind w:left="720"/>
      <w:contextualSpacing/>
      <w:jc w:val="left"/>
    </w:pPr>
    <w:rPr>
      <w:rFonts w:ascii="Calibri" w:hAnsi="Calibri"/>
      <w:sz w:val="24"/>
      <w:szCs w:val="24"/>
      <w:lang w:eastAsia="en-US" w:bidi="en-US"/>
    </w:rPr>
  </w:style>
  <w:style w:type="paragraph" w:customStyle="1" w:styleId="289">
    <w:name w:val="4"/>
    <w:basedOn w:val="1"/>
    <w:next w:val="249"/>
    <w:qFormat/>
    <w:uiPriority w:val="0"/>
    <w:pPr>
      <w:spacing w:line="360" w:lineRule="auto"/>
      <w:ind w:firstLine="420"/>
    </w:pPr>
    <w:rPr>
      <w:color w:val="FF0000"/>
      <w:sz w:val="24"/>
      <w:szCs w:val="24"/>
    </w:rPr>
  </w:style>
  <w:style w:type="paragraph" w:customStyle="1" w:styleId="290">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291">
    <w:name w:val="Char Char Char Char Char Char Char Char Char Char"/>
    <w:basedOn w:val="1"/>
    <w:qFormat/>
    <w:uiPriority w:val="0"/>
    <w:pPr>
      <w:spacing w:line="360" w:lineRule="auto"/>
    </w:pPr>
    <w:rPr>
      <w:sz w:val="24"/>
      <w:szCs w:val="20"/>
    </w:rPr>
  </w:style>
  <w:style w:type="paragraph" w:customStyle="1" w:styleId="292">
    <w:name w:val="样式1"/>
    <w:basedOn w:val="1"/>
    <w:qFormat/>
    <w:uiPriority w:val="0"/>
    <w:pPr>
      <w:numPr>
        <w:ilvl w:val="0"/>
        <w:numId w:val="3"/>
      </w:numPr>
    </w:pPr>
    <w:rPr>
      <w:rFonts w:ascii="宋体" w:hAnsi="宋体"/>
    </w:rPr>
  </w:style>
  <w:style w:type="paragraph" w:customStyle="1" w:styleId="293">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294">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295">
    <w:name w:val="图标"/>
    <w:basedOn w:val="1"/>
    <w:next w:val="1"/>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296">
    <w:name w:val="标题3"/>
    <w:basedOn w:val="1"/>
    <w:next w:val="1"/>
    <w:qFormat/>
    <w:uiPriority w:val="0"/>
    <w:pPr>
      <w:spacing w:line="590" w:lineRule="atLeast"/>
      <w:ind w:firstLine="624"/>
    </w:pPr>
    <w:rPr>
      <w:rFonts w:ascii="方正黑体_GBK" w:eastAsia="方正黑体_GBK"/>
      <w:sz w:val="32"/>
      <w:szCs w:val="32"/>
    </w:rPr>
  </w:style>
  <w:style w:type="paragraph" w:customStyle="1" w:styleId="297">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98">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99">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00">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301">
    <w:name w:val="Char 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302">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303">
    <w:name w:val="Char Char Char Char1"/>
    <w:basedOn w:val="219"/>
    <w:qFormat/>
    <w:uiPriority w:val="0"/>
    <w:pPr>
      <w:spacing w:line="360" w:lineRule="auto"/>
    </w:pPr>
    <w:rPr>
      <w:rFonts w:ascii="Tahoma" w:hAnsi="Tahoma"/>
      <w:sz w:val="24"/>
      <w:szCs w:val="24"/>
    </w:rPr>
  </w:style>
  <w:style w:type="paragraph" w:customStyle="1" w:styleId="304">
    <w:name w:val="table_1stline"/>
    <w:basedOn w:val="1"/>
    <w:qFormat/>
    <w:uiPriority w:val="0"/>
    <w:pPr>
      <w:widowControl/>
      <w:spacing w:before="120"/>
      <w:jc w:val="left"/>
    </w:pPr>
    <w:rPr>
      <w:bCs/>
      <w:sz w:val="20"/>
      <w:szCs w:val="20"/>
      <w:lang w:val="de-DE" w:eastAsia="de-DE"/>
    </w:rPr>
  </w:style>
  <w:style w:type="paragraph" w:customStyle="1" w:styleId="305">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306">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307">
    <w:name w:val="修订1"/>
    <w:qFormat/>
    <w:uiPriority w:val="99"/>
    <w:rPr>
      <w:rFonts w:ascii="Times New Roman" w:hAnsi="Times New Roman" w:eastAsia="宋体" w:cs="Times New Roman"/>
      <w:sz w:val="21"/>
      <w:szCs w:val="21"/>
      <w:lang w:val="en-US" w:eastAsia="zh-CN" w:bidi="ar-SA"/>
    </w:rPr>
  </w:style>
  <w:style w:type="paragraph" w:customStyle="1" w:styleId="308">
    <w:name w:val="无间隔1"/>
    <w:qFormat/>
    <w:uiPriority w:val="99"/>
    <w:pPr>
      <w:widowControl w:val="0"/>
      <w:jc w:val="both"/>
    </w:pPr>
    <w:rPr>
      <w:rFonts w:ascii="Times New Roman" w:hAnsi="Times New Roman" w:eastAsia="宋体" w:cs="Times New Roman"/>
      <w:sz w:val="21"/>
      <w:szCs w:val="21"/>
      <w:lang w:val="en-US" w:eastAsia="zh-CN" w:bidi="ar-SA"/>
    </w:rPr>
  </w:style>
  <w:style w:type="table" w:customStyle="1" w:styleId="309">
    <w:name w:val="Table Normal"/>
    <w:qFormat/>
    <w:uiPriority w:val="0"/>
    <w:tblPr>
      <w:tblCellMar>
        <w:top w:w="0" w:type="dxa"/>
        <w:left w:w="0" w:type="dxa"/>
        <w:bottom w:w="0" w:type="dxa"/>
        <w:right w:w="0" w:type="dxa"/>
      </w:tblCellMar>
    </w:tblPr>
  </w:style>
  <w:style w:type="paragraph" w:customStyle="1" w:styleId="310">
    <w:name w:val="Normal_5_0"/>
    <w:qFormat/>
    <w:uiPriority w:val="0"/>
    <w:pPr>
      <w:widowControl w:val="0"/>
      <w:jc w:val="both"/>
    </w:pPr>
    <w:rPr>
      <w:rFonts w:ascii="Calibri" w:hAnsi="Calibri" w:eastAsia="宋体" w:cs="Times New Roman"/>
      <w:sz w:val="21"/>
      <w:szCs w:val="22"/>
      <w:lang w:val="en-US" w:eastAsia="zh-CN" w:bidi="ar-SA"/>
    </w:rPr>
  </w:style>
  <w:style w:type="paragraph" w:customStyle="1" w:styleId="311">
    <w:name w:val="Normal_6_0"/>
    <w:qFormat/>
    <w:uiPriority w:val="0"/>
    <w:rPr>
      <w:rFonts w:ascii="黑体" w:hAnsi="黑体" w:eastAsia="黑体" w:cs="黑体"/>
      <w:b/>
      <w:sz w:val="32"/>
      <w:szCs w:val="24"/>
      <w:lang w:val="en-US" w:eastAsia="zh-CN" w:bidi="ar-SA"/>
    </w:rPr>
  </w:style>
  <w:style w:type="paragraph" w:customStyle="1" w:styleId="312">
    <w:name w:val="Normal_1_2"/>
    <w:qFormat/>
    <w:uiPriority w:val="0"/>
    <w:rPr>
      <w:rFonts w:ascii="Times New Roman" w:hAnsi="Times New Roman" w:eastAsia="Times New Roman" w:cs="Times New Roman"/>
      <w:sz w:val="24"/>
      <w:szCs w:val="24"/>
      <w:lang w:val="en-US" w:eastAsia="zh-CN" w:bidi="ar-SA"/>
    </w:rPr>
  </w:style>
  <w:style w:type="paragraph" w:customStyle="1" w:styleId="313">
    <w:name w:val="正文_2"/>
    <w:qFormat/>
    <w:uiPriority w:val="0"/>
    <w:pPr>
      <w:widowControl w:val="0"/>
      <w:jc w:val="both"/>
    </w:pPr>
    <w:rPr>
      <w:rFonts w:ascii="Calibri" w:hAnsi="Calibri" w:eastAsia="宋体" w:cs="Times New Roman"/>
      <w:sz w:val="21"/>
      <w:szCs w:val="22"/>
      <w:lang w:val="en-US" w:eastAsia="zh-CN" w:bidi="ar-SA"/>
    </w:rPr>
  </w:style>
  <w:style w:type="paragraph" w:customStyle="1" w:styleId="314">
    <w:name w:val="正文文本12"/>
    <w:basedOn w:val="1"/>
    <w:qFormat/>
    <w:uiPriority w:val="1"/>
    <w:pPr>
      <w:ind w:left="120"/>
    </w:pPr>
    <w:rPr>
      <w:rFonts w:ascii="宋体" w:hAnsi="宋体" w:cs="宋体"/>
      <w:lang w:val="zh-CN" w:bidi="zh-CN"/>
    </w:rPr>
  </w:style>
  <w:style w:type="paragraph" w:customStyle="1" w:styleId="315">
    <w:name w:val="正文2"/>
    <w:basedOn w:val="1"/>
    <w:qFormat/>
    <w:uiPriority w:val="0"/>
    <w:pPr>
      <w:spacing w:before="156" w:line="360" w:lineRule="auto"/>
      <w:ind w:firstLine="510"/>
    </w:pPr>
    <w:rPr>
      <w:sz w:val="24"/>
      <w:szCs w:val="20"/>
    </w:rPr>
  </w:style>
  <w:style w:type="paragraph" w:customStyle="1" w:styleId="316">
    <w:name w:val="首行缩进"/>
    <w:basedOn w:val="1"/>
    <w:qFormat/>
    <w:uiPriority w:val="0"/>
    <w:pPr>
      <w:ind w:firstLine="480"/>
    </w:pPr>
    <w:rPr>
      <w:lang w:val="zh-CN"/>
    </w:rPr>
  </w:style>
  <w:style w:type="paragraph" w:customStyle="1" w:styleId="317">
    <w:name w:val="Normal_18_0"/>
    <w:qFormat/>
    <w:uiPriority w:val="0"/>
    <w:rPr>
      <w:rFonts w:ascii="黑体" w:hAnsi="黑体" w:eastAsia="黑体" w:cs="黑体"/>
      <w:b/>
      <w:sz w:val="32"/>
      <w:szCs w:val="24"/>
      <w:lang w:val="en-US" w:eastAsia="zh-CN" w:bidi="ar-SA"/>
    </w:rPr>
  </w:style>
  <w:style w:type="paragraph" w:customStyle="1" w:styleId="318">
    <w:name w:val="正文_12_0_0_0_0"/>
    <w:basedOn w:val="1"/>
    <w:qFormat/>
    <w:uiPriority w:val="0"/>
    <w:rPr>
      <w:szCs w:val="24"/>
    </w:rPr>
  </w:style>
  <w:style w:type="paragraph" w:customStyle="1" w:styleId="319">
    <w:name w:val="正文_12_0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320">
    <w:name w:val="正文_14_0"/>
    <w:qFormat/>
    <w:uiPriority w:val="0"/>
    <w:pPr>
      <w:widowControl w:val="0"/>
      <w:jc w:val="both"/>
    </w:pPr>
    <w:rPr>
      <w:rFonts w:ascii="Calibri" w:hAnsi="Calibri" w:eastAsia="宋体" w:cs="Times New Roman"/>
      <w:sz w:val="21"/>
      <w:szCs w:val="22"/>
      <w:lang w:val="en-US" w:eastAsia="zh-CN" w:bidi="ar-SA"/>
    </w:rPr>
  </w:style>
  <w:style w:type="paragraph" w:customStyle="1" w:styleId="321">
    <w:name w:val="正文_14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322">
    <w:name w:val="Normal_20"/>
    <w:qFormat/>
    <w:uiPriority w:val="0"/>
    <w:rPr>
      <w:rFonts w:ascii="黑体" w:hAnsi="黑体" w:eastAsia="黑体" w:cs="黑体"/>
      <w:b/>
      <w:sz w:val="32"/>
      <w:szCs w:val="24"/>
      <w:lang w:val="en-US" w:eastAsia="zh-CN" w:bidi="ar-SA"/>
    </w:rPr>
  </w:style>
  <w:style w:type="paragraph" w:customStyle="1" w:styleId="323">
    <w:name w:val="正文_15_0"/>
    <w:qFormat/>
    <w:uiPriority w:val="0"/>
    <w:pPr>
      <w:widowControl w:val="0"/>
      <w:jc w:val="both"/>
    </w:pPr>
    <w:rPr>
      <w:rFonts w:ascii="Calibri" w:hAnsi="Calibri" w:eastAsia="宋体" w:cs="Times New Roman"/>
      <w:sz w:val="21"/>
      <w:szCs w:val="22"/>
      <w:lang w:val="en-US" w:eastAsia="zh-CN" w:bidi="ar-SA"/>
    </w:rPr>
  </w:style>
  <w:style w:type="paragraph" w:customStyle="1" w:styleId="324">
    <w:name w:val="Normal_0"/>
    <w:qFormat/>
    <w:uiPriority w:val="0"/>
    <w:rPr>
      <w:rFonts w:ascii="黑体" w:hAnsi="黑体" w:eastAsia="黑体" w:cs="Times New Roman"/>
      <w:b/>
      <w:sz w:val="32"/>
      <w:szCs w:val="24"/>
      <w:lang w:val="en-US" w:eastAsia="zh-CN" w:bidi="ar-SA"/>
    </w:rPr>
  </w:style>
  <w:style w:type="paragraph" w:customStyle="1" w:styleId="325">
    <w:name w:val="部分1"/>
    <w:basedOn w:val="1"/>
    <w:qFormat/>
    <w:uiPriority w:val="0"/>
    <w:pPr>
      <w:keepNext/>
      <w:pageBreakBefore/>
      <w:tabs>
        <w:tab w:val="left" w:pos="720"/>
      </w:tabs>
      <w:spacing w:line="360" w:lineRule="auto"/>
      <w:jc w:val="center"/>
      <w:outlineLvl w:val="0"/>
    </w:pPr>
    <w:rPr>
      <w:rFonts w:eastAsia="黑体"/>
      <w:b/>
      <w:sz w:val="36"/>
      <w:szCs w:val="20"/>
    </w:rPr>
  </w:style>
  <w:style w:type="paragraph" w:customStyle="1" w:styleId="326">
    <w:name w:val="Normal_12_0"/>
    <w:qFormat/>
    <w:uiPriority w:val="0"/>
    <w:pPr>
      <w:widowControl w:val="0"/>
      <w:jc w:val="both"/>
    </w:pPr>
    <w:rPr>
      <w:rFonts w:ascii="Calibri" w:hAnsi="Calibri" w:eastAsia="宋体" w:cs="Times New Roman"/>
      <w:sz w:val="21"/>
      <w:szCs w:val="22"/>
      <w:lang w:val="en-US" w:eastAsia="zh-CN" w:bidi="ar-SA"/>
    </w:rPr>
  </w:style>
  <w:style w:type="paragraph" w:customStyle="1" w:styleId="327">
    <w:name w:val="正文_9_0"/>
    <w:qFormat/>
    <w:uiPriority w:val="0"/>
    <w:pPr>
      <w:widowControl w:val="0"/>
      <w:jc w:val="both"/>
    </w:pPr>
    <w:rPr>
      <w:rFonts w:ascii="Calibri" w:hAnsi="Calibri" w:eastAsia="宋体" w:cs="Times New Roman"/>
      <w:sz w:val="21"/>
      <w:szCs w:val="22"/>
      <w:lang w:val="en-US" w:eastAsia="zh-CN" w:bidi="ar-SA"/>
    </w:rPr>
  </w:style>
  <w:style w:type="paragraph" w:customStyle="1" w:styleId="328">
    <w:name w:val="正文_8_1"/>
    <w:qFormat/>
    <w:uiPriority w:val="0"/>
    <w:pPr>
      <w:widowControl w:val="0"/>
      <w:jc w:val="both"/>
    </w:pPr>
    <w:rPr>
      <w:rFonts w:ascii="Calibri" w:hAnsi="Calibri" w:eastAsia="宋体" w:cs="Times New Roman"/>
      <w:sz w:val="21"/>
      <w:szCs w:val="22"/>
      <w:lang w:val="en-US" w:eastAsia="zh-CN" w:bidi="ar-SA"/>
    </w:rPr>
  </w:style>
  <w:style w:type="paragraph" w:customStyle="1" w:styleId="329">
    <w:name w:val="正文_1_0_0_0_0"/>
    <w:qFormat/>
    <w:uiPriority w:val="0"/>
    <w:pPr>
      <w:widowControl w:val="0"/>
      <w:jc w:val="both"/>
    </w:pPr>
    <w:rPr>
      <w:rFonts w:ascii="Times New Roman" w:hAnsi="Times New Roman" w:eastAsia="宋体" w:cs="Times New Roman"/>
      <w:sz w:val="21"/>
      <w:lang w:val="en-US" w:eastAsia="zh-CN" w:bidi="ar-SA"/>
    </w:rPr>
  </w:style>
  <w:style w:type="paragraph" w:customStyle="1" w:styleId="330">
    <w:name w:val="列出段落_2"/>
    <w:basedOn w:val="328"/>
    <w:qFormat/>
    <w:uiPriority w:val="34"/>
    <w:pPr>
      <w:ind w:firstLine="420"/>
    </w:pPr>
  </w:style>
  <w:style w:type="paragraph" w:customStyle="1" w:styleId="331">
    <w:name w:val="Normal_13_0"/>
    <w:qFormat/>
    <w:uiPriority w:val="0"/>
    <w:rPr>
      <w:rFonts w:ascii="黑体" w:hAnsi="黑体" w:eastAsia="黑体" w:cs="黑体"/>
      <w:b/>
      <w:sz w:val="32"/>
      <w:szCs w:val="24"/>
      <w:lang w:val="en-US" w:eastAsia="zh-CN" w:bidi="ar-SA"/>
    </w:rPr>
  </w:style>
  <w:style w:type="paragraph" w:customStyle="1" w:styleId="332">
    <w:name w:val="正文_16_0_0"/>
    <w:next w:val="333"/>
    <w:qFormat/>
    <w:uiPriority w:val="0"/>
    <w:pPr>
      <w:widowControl w:val="0"/>
      <w:jc w:val="both"/>
    </w:pPr>
    <w:rPr>
      <w:rFonts w:ascii="Calibri" w:hAnsi="Calibri" w:eastAsia="宋体" w:cs="Times New Roman"/>
      <w:sz w:val="21"/>
      <w:szCs w:val="22"/>
      <w:lang w:val="en-US" w:eastAsia="zh-CN" w:bidi="ar-SA"/>
    </w:rPr>
  </w:style>
  <w:style w:type="paragraph" w:customStyle="1" w:styleId="333">
    <w:name w:val="正文1_0"/>
    <w:qFormat/>
    <w:uiPriority w:val="0"/>
    <w:pPr>
      <w:widowControl w:val="0"/>
      <w:jc w:val="both"/>
    </w:pPr>
    <w:rPr>
      <w:rFonts w:ascii="Times New Roman" w:hAnsi="Times New Roman" w:eastAsia="宋体" w:cs="Times New Roman"/>
      <w:szCs w:val="24"/>
      <w:lang w:val="en-US" w:eastAsia="zh-CN" w:bidi="ar-SA"/>
    </w:rPr>
  </w:style>
  <w:style w:type="paragraph" w:customStyle="1" w:styleId="334">
    <w:name w:val="正文_3"/>
    <w:qFormat/>
    <w:uiPriority w:val="0"/>
    <w:pPr>
      <w:widowControl w:val="0"/>
      <w:jc w:val="both"/>
    </w:pPr>
    <w:rPr>
      <w:rFonts w:ascii="Calibri" w:hAnsi="Calibri" w:eastAsia="宋体" w:cs="Times New Roman"/>
      <w:sz w:val="21"/>
      <w:szCs w:val="22"/>
      <w:lang w:val="en-US" w:eastAsia="zh-CN" w:bidi="ar-SA"/>
    </w:rPr>
  </w:style>
  <w:style w:type="paragraph" w:customStyle="1" w:styleId="335">
    <w:name w:val="WPSOffice手动目录 1"/>
    <w:qFormat/>
    <w:uiPriority w:val="0"/>
    <w:rPr>
      <w:rFonts w:ascii="Times New Roman" w:hAnsi="Times New Roman" w:eastAsia="宋体" w:cs="Times New Roman"/>
      <w:lang w:val="en-US" w:eastAsia="zh-CN" w:bidi="ar-SA"/>
    </w:rPr>
  </w:style>
  <w:style w:type="character" w:customStyle="1" w:styleId="336">
    <w:name w:val="hour_pm"/>
    <w:basedOn w:val="31"/>
    <w:qFormat/>
    <w:uiPriority w:val="0"/>
  </w:style>
  <w:style w:type="character" w:customStyle="1" w:styleId="337">
    <w:name w:val="old"/>
    <w:basedOn w:val="31"/>
    <w:qFormat/>
    <w:uiPriority w:val="0"/>
    <w:rPr>
      <w:color w:val="999999"/>
    </w:rPr>
  </w:style>
  <w:style w:type="character" w:customStyle="1" w:styleId="338">
    <w:name w:val="first-child"/>
    <w:basedOn w:val="31"/>
    <w:qFormat/>
    <w:uiPriority w:val="0"/>
  </w:style>
  <w:style w:type="character" w:customStyle="1" w:styleId="339">
    <w:name w:val="hover5"/>
    <w:basedOn w:val="31"/>
    <w:qFormat/>
    <w:uiPriority w:val="0"/>
    <w:rPr>
      <w:shd w:val="clear" w:color="auto" w:fill="EEEEEE"/>
    </w:rPr>
  </w:style>
  <w:style w:type="character" w:customStyle="1" w:styleId="340">
    <w:name w:val="hour_am"/>
    <w:basedOn w:val="31"/>
    <w:qFormat/>
    <w:uiPriority w:val="0"/>
  </w:style>
  <w:style w:type="character" w:customStyle="1" w:styleId="341">
    <w:name w:val="glyphicon"/>
    <w:basedOn w:val="31"/>
    <w:qFormat/>
    <w:uiPriority w:val="0"/>
  </w:style>
  <w:style w:type="character" w:customStyle="1" w:styleId="342">
    <w:name w:val="layui-layer-tabnow"/>
    <w:basedOn w:val="31"/>
    <w:qFormat/>
    <w:uiPriority w:val="0"/>
    <w:rPr>
      <w:bdr w:val="single" w:color="CCCCCC" w:sz="6" w:space="0"/>
      <w:shd w:val="clear" w:color="auto" w:fill="FFFFFF"/>
    </w:rPr>
  </w:style>
  <w:style w:type="paragraph" w:customStyle="1" w:styleId="343">
    <w:name w:val="Normal_0_1"/>
    <w:qFormat/>
    <w:uiPriority w:val="0"/>
    <w:rPr>
      <w:rFonts w:ascii="黑体" w:hAnsi="黑体" w:eastAsia="黑体" w:cs="Times New Roman"/>
      <w:b/>
      <w:sz w:val="32"/>
      <w:szCs w:val="24"/>
      <w:lang w:val="en-US" w:eastAsia="zh-CN" w:bidi="ar-SA"/>
    </w:rPr>
  </w:style>
  <w:style w:type="table" w:customStyle="1" w:styleId="344">
    <w:name w:val="Table Grid_0_0_0"/>
    <w:qFormat/>
    <w:uiPriority w:val="0"/>
    <w:rPr>
      <w:rFonts w:ascii="Calibri" w:hAnsi="Calibri" w:eastAsia="Times New Roman"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4099"/>
    <customShpInfo spid="_x0000_s4100"/>
  </customShpExts>
</s:customData>
</file>

<file path=customXml/item2.xml><?xml version="1.0" encoding="utf-8"?>
<mcd:customData xmlns="http://www.wps.cn/android/officeDocument/2013/mofficeCustomData" xmlns:mcd="http://www.wps.cn/android/officeDocument/2013/mofficeCustomData" version="2">
  <mcd:comments/>
</mcd: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7678fa9-c52f-4e83-8672-c73e9c31d5ac}">
  <ds:schemaRefs/>
</ds:datastoreItem>
</file>

<file path=docProps/app.xml><?xml version="1.0" encoding="utf-8"?>
<Properties xmlns="http://schemas.openxmlformats.org/officeDocument/2006/extended-properties" xmlns:vt="http://schemas.openxmlformats.org/officeDocument/2006/docPropsVTypes">
  <Template>Normal</Template>
  <Company>Micro</Company>
  <Pages>66</Pages>
  <Words>7830</Words>
  <Characters>8586</Characters>
  <Paragraphs>1494</Paragraphs>
  <TotalTime>7</TotalTime>
  <ScaleCrop>false</ScaleCrop>
  <LinksUpToDate>false</LinksUpToDate>
  <CharactersWithSpaces>8745</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2024-02-23T08:27:00Z</dcterms:created>
  <dc:creator>赵国</dc:creator>
  <cp:lastModifiedBy>小雨点</cp:lastModifiedBy>
  <cp:lastPrinted>2026-03-17T02:11:00Z</cp:lastPrinted>
  <dcterms:modified xsi:type="dcterms:W3CDTF">2026-03-24T09:20:27Z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5f4d8afbb0dd49ff86e8f421daf81863_23</vt:lpwstr>
  </property>
  <property fmtid="{D5CDD505-2E9C-101B-9397-08002B2CF9AE}" pid="4" name="KSOTemplateDocerSaveRecord">
    <vt:lpwstr>eyJoZGlkIjoiMjRiODE5YTUyNjE1Y2FmMWE5YzcyZmE4YzE2MmE0YWIiLCJ1c2VySWQiOiI2OTkyODYzMDIifQ==</vt:lpwstr>
  </property>
</Properties>
</file>